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672" w:rsidRDefault="001F5672">
      <w:pPr>
        <w:spacing w:before="33"/>
        <w:ind w:left="100"/>
      </w:pPr>
      <w:r>
        <w:rPr>
          <w:noProof/>
          <w:lang w:val="vi-VN" w:eastAsia="vi-VN"/>
        </w:rPr>
        <w:drawing>
          <wp:inline distT="0" distB="0" distL="0" distR="0" wp14:anchorId="09250ED0" wp14:editId="6DB5E740">
            <wp:extent cx="5890953" cy="1690254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-head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336" cy="1694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E98" w:rsidRDefault="00B87A65">
      <w:pPr>
        <w:spacing w:before="33"/>
        <w:ind w:left="100"/>
      </w:pPr>
      <w:r>
        <w:t xml:space="preserve">November </w:t>
      </w:r>
      <w:r w:rsidR="00874278">
        <w:rPr>
          <w:spacing w:val="-10"/>
        </w:rPr>
        <w:t xml:space="preserve"> </w:t>
      </w:r>
      <w:r w:rsidR="00874278">
        <w:rPr>
          <w:spacing w:val="1"/>
        </w:rPr>
        <w:t>2</w:t>
      </w:r>
      <w:r w:rsidR="00874278">
        <w:rPr>
          <w:spacing w:val="-1"/>
        </w:rPr>
        <w:t>n</w:t>
      </w:r>
      <w:r w:rsidR="00874278">
        <w:rPr>
          <w:spacing w:val="1"/>
        </w:rPr>
        <w:t>d</w:t>
      </w:r>
      <w:r w:rsidR="00874278">
        <w:t>,</w:t>
      </w:r>
      <w:r w:rsidR="00874278">
        <w:rPr>
          <w:spacing w:val="-3"/>
        </w:rPr>
        <w:t xml:space="preserve"> </w:t>
      </w:r>
      <w:r w:rsidR="00874278">
        <w:rPr>
          <w:spacing w:val="1"/>
        </w:rPr>
        <w:t>201</w:t>
      </w:r>
      <w:r w:rsidR="00874278">
        <w:t>8</w:t>
      </w:r>
    </w:p>
    <w:p w:rsidR="00211E98" w:rsidRDefault="00211E98">
      <w:pPr>
        <w:spacing w:before="11" w:line="220" w:lineRule="exact"/>
        <w:rPr>
          <w:sz w:val="22"/>
          <w:szCs w:val="22"/>
        </w:rPr>
      </w:pPr>
    </w:p>
    <w:p w:rsidR="00211E98" w:rsidRDefault="00874278">
      <w:pPr>
        <w:ind w:left="100"/>
      </w:pPr>
      <w:r>
        <w:t>De</w:t>
      </w:r>
      <w:r>
        <w:rPr>
          <w:spacing w:val="1"/>
        </w:rPr>
        <w:t>a</w:t>
      </w:r>
      <w:r>
        <w:t>r</w:t>
      </w:r>
      <w:r>
        <w:rPr>
          <w:spacing w:val="-2"/>
        </w:rPr>
        <w:t xml:space="preserve"> </w:t>
      </w:r>
      <w:r>
        <w:t>c</w:t>
      </w:r>
      <w:r>
        <w:rPr>
          <w:spacing w:val="1"/>
        </w:rPr>
        <w:t>o</w:t>
      </w:r>
      <w:r>
        <w:t>llea</w:t>
      </w:r>
      <w:r>
        <w:rPr>
          <w:spacing w:val="-1"/>
        </w:rPr>
        <w:t>gu</w:t>
      </w:r>
      <w:r>
        <w:t>es,</w:t>
      </w:r>
    </w:p>
    <w:p w:rsidR="00211E98" w:rsidRDefault="00211E98">
      <w:pPr>
        <w:spacing w:before="12" w:line="220" w:lineRule="exact"/>
        <w:rPr>
          <w:sz w:val="22"/>
          <w:szCs w:val="22"/>
        </w:rPr>
      </w:pPr>
    </w:p>
    <w:p w:rsidR="00B87A65" w:rsidRDefault="00874278" w:rsidP="00881F51">
      <w:pPr>
        <w:ind w:left="100" w:right="451"/>
        <w:jc w:val="both"/>
      </w:pPr>
      <w:r>
        <w:t>On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h</w:t>
      </w:r>
      <w:r>
        <w:t>a</w:t>
      </w:r>
      <w:r>
        <w:rPr>
          <w:spacing w:val="2"/>
        </w:rPr>
        <w:t>l</w:t>
      </w:r>
      <w:r>
        <w:t>f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 w:rsidR="00AD56D7">
        <w:rPr>
          <w:spacing w:val="-1"/>
        </w:rPr>
        <w:t xml:space="preserve">Ly Tu Trong College of Ho Chi Minh city, </w:t>
      </w:r>
      <w:r>
        <w:rPr>
          <w:spacing w:val="-2"/>
        </w:rPr>
        <w:t>A</w:t>
      </w:r>
      <w:r>
        <w:rPr>
          <w:spacing w:val="1"/>
        </w:rPr>
        <w:t>r</w:t>
      </w:r>
      <w:r>
        <w:t>i</w:t>
      </w:r>
      <w:r>
        <w:t>z</w:t>
      </w:r>
      <w:r>
        <w:rPr>
          <w:spacing w:val="1"/>
        </w:rPr>
        <w:t>o</w:t>
      </w:r>
      <w:r>
        <w:rPr>
          <w:spacing w:val="-1"/>
        </w:rPr>
        <w:t>n</w:t>
      </w:r>
      <w:r>
        <w:t>a</w:t>
      </w:r>
      <w:r>
        <w:rPr>
          <w:spacing w:val="-3"/>
        </w:rPr>
        <w:t xml:space="preserve"> </w:t>
      </w:r>
      <w:r>
        <w:t>S</w:t>
      </w:r>
      <w:r>
        <w:t>t</w:t>
      </w:r>
      <w:r>
        <w:t>ate</w:t>
      </w:r>
      <w:r>
        <w:rPr>
          <w:spacing w:val="-4"/>
        </w:rPr>
        <w:t xml:space="preserve"> </w:t>
      </w:r>
      <w:r>
        <w:rPr>
          <w:spacing w:val="2"/>
        </w:rPr>
        <w:t>U</w:t>
      </w:r>
      <w:r>
        <w:rPr>
          <w:spacing w:val="1"/>
        </w:rPr>
        <w:t>n</w:t>
      </w:r>
      <w:r>
        <w:t>i</w:t>
      </w:r>
      <w:r>
        <w:rPr>
          <w:spacing w:val="-1"/>
        </w:rPr>
        <w:t>v</w:t>
      </w:r>
      <w:r>
        <w:t>e</w:t>
      </w:r>
      <w:r>
        <w:rPr>
          <w:spacing w:val="1"/>
        </w:rPr>
        <w:t>r</w:t>
      </w:r>
      <w:r>
        <w:rPr>
          <w:spacing w:val="-1"/>
        </w:rPr>
        <w:t>s</w:t>
      </w:r>
      <w:r>
        <w:t>i</w:t>
      </w:r>
      <w:r>
        <w:rPr>
          <w:spacing w:val="2"/>
        </w:rPr>
        <w:t>t</w:t>
      </w:r>
      <w:r>
        <w:rPr>
          <w:spacing w:val="-1"/>
        </w:rPr>
        <w:t>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rPr>
          <w:spacing w:val="-1"/>
        </w:rPr>
        <w:t>u</w:t>
      </w:r>
      <w:r>
        <w:t>r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1"/>
        </w:rPr>
        <w:t>r</w:t>
      </w:r>
      <w:r>
        <w:t>t</w:t>
      </w:r>
      <w:r>
        <w:rPr>
          <w:spacing w:val="-1"/>
        </w:rPr>
        <w:t>n</w:t>
      </w:r>
      <w:r>
        <w:t>e</w:t>
      </w:r>
      <w:r>
        <w:rPr>
          <w:spacing w:val="1"/>
        </w:rPr>
        <w:t>r</w:t>
      </w:r>
      <w:r>
        <w:rPr>
          <w:spacing w:val="-1"/>
        </w:rPr>
        <w:t>s</w:t>
      </w:r>
      <w:r>
        <w:t>,</w:t>
      </w:r>
      <w:r>
        <w:rPr>
          <w:spacing w:val="-6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9"/>
        </w:rPr>
        <w:t xml:space="preserve"> </w:t>
      </w:r>
      <w:r>
        <w:rPr>
          <w:spacing w:val="1"/>
        </w:rPr>
        <w:t>o</w:t>
      </w:r>
      <w:r>
        <w:rPr>
          <w:spacing w:val="-1"/>
        </w:rPr>
        <w:t>u</w:t>
      </w:r>
      <w:r>
        <w:t>r</w:t>
      </w:r>
      <w:r>
        <w:rPr>
          <w:spacing w:val="-2"/>
        </w:rPr>
        <w:t xml:space="preserve"> </w:t>
      </w:r>
      <w:r w:rsidRPr="00B87A65">
        <w:t>p</w:t>
      </w:r>
      <w:r>
        <w:t>leas</w:t>
      </w:r>
      <w:r w:rsidRPr="00B87A65">
        <w:t>u</w:t>
      </w:r>
      <w:r w:rsidRPr="00B87A65">
        <w:t>r</w:t>
      </w:r>
      <w:r>
        <w:t>e</w:t>
      </w:r>
      <w:r w:rsidRPr="00B87A65">
        <w:t xml:space="preserve"> </w:t>
      </w:r>
      <w:r>
        <w:t>to</w:t>
      </w:r>
      <w:r w:rsidRPr="00B87A65">
        <w:t xml:space="preserve"> </w:t>
      </w:r>
      <w:r>
        <w:t>i</w:t>
      </w:r>
      <w:r w:rsidRPr="00B87A65">
        <w:t>n</w:t>
      </w:r>
      <w:r w:rsidRPr="00B87A65">
        <w:t>v</w:t>
      </w:r>
      <w:r>
        <w:t>ite</w:t>
      </w:r>
      <w:r w:rsidRPr="00B87A65">
        <w:t xml:space="preserve"> </w:t>
      </w:r>
      <w:r w:rsidRPr="00B87A65">
        <w:t>y</w:t>
      </w:r>
      <w:r w:rsidRPr="00B87A65">
        <w:t>o</w:t>
      </w:r>
      <w:r>
        <w:t>u</w:t>
      </w:r>
      <w:r w:rsidRPr="00B87A65">
        <w:t xml:space="preserve"> </w:t>
      </w:r>
      <w:r>
        <w:t>to</w:t>
      </w:r>
      <w:r w:rsidRPr="00B87A65">
        <w:t xml:space="preserve"> </w:t>
      </w:r>
      <w:r w:rsidRPr="00B87A65">
        <w:t>p</w:t>
      </w:r>
      <w:r>
        <w:t>a</w:t>
      </w:r>
      <w:r w:rsidRPr="00B87A65">
        <w:t>r</w:t>
      </w:r>
      <w:r>
        <w:t>tici</w:t>
      </w:r>
      <w:r w:rsidRPr="00B87A65">
        <w:t>p</w:t>
      </w:r>
      <w:r>
        <w:t>ate</w:t>
      </w:r>
      <w:r w:rsidRPr="00B87A65">
        <w:t xml:space="preserve"> </w:t>
      </w:r>
      <w:r>
        <w:t>in</w:t>
      </w:r>
      <w:r w:rsidRPr="00B87A65">
        <w:t xml:space="preserve"> </w:t>
      </w:r>
      <w:r w:rsidRPr="00B87A65">
        <w:t>o</w:t>
      </w:r>
      <w:r w:rsidRPr="00B87A65">
        <w:t>u</w:t>
      </w:r>
      <w:r>
        <w:t>r</w:t>
      </w:r>
      <w:r w:rsidRPr="00B87A65">
        <w:t xml:space="preserve"> </w:t>
      </w:r>
      <w:r w:rsidR="00AD56D7" w:rsidRPr="00B87A65">
        <w:t>7</w:t>
      </w:r>
      <w:r w:rsidRPr="00B87A65">
        <w:t xml:space="preserve">th </w:t>
      </w:r>
      <w:r w:rsidR="00AD56D7" w:rsidRPr="00B87A65">
        <w:t xml:space="preserve"> Internatio</w:t>
      </w:r>
      <w:r w:rsidRPr="00B87A65">
        <w:t>n</w:t>
      </w:r>
      <w:r>
        <w:t>a</w:t>
      </w:r>
      <w:r>
        <w:t>l</w:t>
      </w:r>
      <w:r w:rsidRPr="00B87A65">
        <w:t xml:space="preserve"> </w:t>
      </w:r>
      <w:r w:rsidRPr="00B87A65">
        <w:t>C</w:t>
      </w:r>
      <w:r w:rsidRPr="00B87A65">
        <w:t>on</w:t>
      </w:r>
      <w:r w:rsidRPr="00B87A65">
        <w:t>f</w:t>
      </w:r>
      <w:r>
        <w:t>e</w:t>
      </w:r>
      <w:r w:rsidRPr="00B87A65">
        <w:t>r</w:t>
      </w:r>
      <w:r>
        <w:t>e</w:t>
      </w:r>
      <w:r w:rsidRPr="00B87A65">
        <w:t>n</w:t>
      </w:r>
      <w:r>
        <w:t>c</w:t>
      </w:r>
      <w:r w:rsidRPr="00B87A65">
        <w:t>e</w:t>
      </w:r>
      <w:r w:rsidR="00AD56D7" w:rsidRPr="00B87A65">
        <w:t xml:space="preserve"> on Smart Schools</w:t>
      </w:r>
      <w:r w:rsidRPr="00B87A65">
        <w:t xml:space="preserve"> </w:t>
      </w:r>
      <w:r w:rsidRPr="00B87A65">
        <w:t>201</w:t>
      </w:r>
      <w:r w:rsidRPr="00B87A65">
        <w:t>8</w:t>
      </w:r>
      <w:r w:rsidRPr="00B87A65">
        <w:t xml:space="preserve"> </w:t>
      </w:r>
      <w:r w:rsidRPr="00B87A65">
        <w:t>:</w:t>
      </w:r>
      <w:r w:rsidRPr="00B87A65">
        <w:t xml:space="preserve"> </w:t>
      </w:r>
    </w:p>
    <w:p w:rsidR="00211E98" w:rsidRDefault="00874278" w:rsidP="00881F51">
      <w:pPr>
        <w:ind w:left="100" w:right="451"/>
        <w:jc w:val="both"/>
      </w:pPr>
      <w:r w:rsidRPr="00B87A65">
        <w:t>“</w:t>
      </w:r>
      <w:r w:rsidRPr="00B87A65">
        <w:t>”</w:t>
      </w:r>
    </w:p>
    <w:p w:rsidR="00211E98" w:rsidRDefault="00211E98">
      <w:pPr>
        <w:spacing w:before="6" w:line="220" w:lineRule="exact"/>
        <w:rPr>
          <w:sz w:val="22"/>
          <w:szCs w:val="22"/>
        </w:rPr>
      </w:pPr>
    </w:p>
    <w:p w:rsidR="00211E98" w:rsidRDefault="00AD56D7" w:rsidP="00881F51">
      <w:pPr>
        <w:ind w:left="100" w:right="176"/>
        <w:jc w:val="both"/>
      </w:pPr>
      <w:r>
        <w:t>ICSS2018</w:t>
      </w:r>
      <w:r w:rsidR="00874278">
        <w:rPr>
          <w:spacing w:val="-7"/>
        </w:rPr>
        <w:t xml:space="preserve"> </w:t>
      </w:r>
      <w:r w:rsidR="00874278">
        <w:rPr>
          <w:spacing w:val="-5"/>
        </w:rPr>
        <w:t>w</w:t>
      </w:r>
      <w:r w:rsidR="00874278">
        <w:rPr>
          <w:spacing w:val="3"/>
        </w:rPr>
        <w:t>a</w:t>
      </w:r>
      <w:r w:rsidR="00874278">
        <w:t>s</w:t>
      </w:r>
      <w:r w:rsidR="00874278">
        <w:rPr>
          <w:spacing w:val="-3"/>
        </w:rPr>
        <w:t xml:space="preserve"> </w:t>
      </w:r>
      <w:r w:rsidR="00874278">
        <w:t>c</w:t>
      </w:r>
      <w:r w:rsidR="00874278">
        <w:rPr>
          <w:spacing w:val="1"/>
        </w:rPr>
        <w:t>r</w:t>
      </w:r>
      <w:r w:rsidR="00874278">
        <w:t>e</w:t>
      </w:r>
      <w:r w:rsidR="00874278">
        <w:rPr>
          <w:spacing w:val="1"/>
        </w:rPr>
        <w:t>a</w:t>
      </w:r>
      <w:r w:rsidR="00874278">
        <w:t>ted</w:t>
      </w:r>
      <w:r w:rsidR="00874278">
        <w:rPr>
          <w:spacing w:val="-5"/>
        </w:rPr>
        <w:t xml:space="preserve"> </w:t>
      </w:r>
      <w:r w:rsidR="00874278">
        <w:t>to</w:t>
      </w:r>
      <w:r w:rsidR="00874278">
        <w:rPr>
          <w:spacing w:val="-1"/>
        </w:rPr>
        <w:t xml:space="preserve"> s</w:t>
      </w:r>
      <w:r w:rsidR="00874278">
        <w:t>e</w:t>
      </w:r>
      <w:r w:rsidR="00874278">
        <w:rPr>
          <w:spacing w:val="1"/>
        </w:rPr>
        <w:t>r</w:t>
      </w:r>
      <w:r w:rsidR="00874278">
        <w:rPr>
          <w:spacing w:val="-1"/>
        </w:rPr>
        <w:t>v</w:t>
      </w:r>
      <w:r w:rsidR="00874278">
        <w:t>e</w:t>
      </w:r>
      <w:r w:rsidR="00874278">
        <w:rPr>
          <w:spacing w:val="-3"/>
        </w:rPr>
        <w:t xml:space="preserve"> </w:t>
      </w:r>
      <w:r w:rsidR="00874278">
        <w:rPr>
          <w:spacing w:val="1"/>
        </w:rPr>
        <w:t>bo</w:t>
      </w:r>
      <w:r w:rsidR="00874278">
        <w:t>th</w:t>
      </w:r>
      <w:r w:rsidR="00874278">
        <w:rPr>
          <w:spacing w:val="-5"/>
        </w:rPr>
        <w:t xml:space="preserve"> </w:t>
      </w:r>
      <w:r w:rsidR="00874278">
        <w:rPr>
          <w:spacing w:val="1"/>
        </w:rPr>
        <w:t>p</w:t>
      </w:r>
      <w:r w:rsidR="00874278">
        <w:rPr>
          <w:spacing w:val="-1"/>
        </w:rPr>
        <w:t>u</w:t>
      </w:r>
      <w:r w:rsidR="00874278">
        <w:rPr>
          <w:spacing w:val="1"/>
        </w:rPr>
        <w:t>b</w:t>
      </w:r>
      <w:r w:rsidR="00874278">
        <w:t>lic</w:t>
      </w:r>
      <w:r w:rsidR="00874278">
        <w:rPr>
          <w:spacing w:val="-5"/>
        </w:rPr>
        <w:t xml:space="preserve"> </w:t>
      </w:r>
      <w:r w:rsidR="00874278">
        <w:t>a</w:t>
      </w:r>
      <w:r w:rsidR="00874278">
        <w:rPr>
          <w:spacing w:val="-1"/>
        </w:rPr>
        <w:t>n</w:t>
      </w:r>
      <w:r w:rsidR="00874278">
        <w:t>d</w:t>
      </w:r>
      <w:r w:rsidR="00874278">
        <w:rPr>
          <w:spacing w:val="-2"/>
        </w:rPr>
        <w:t xml:space="preserve"> </w:t>
      </w:r>
      <w:r w:rsidR="00874278">
        <w:rPr>
          <w:spacing w:val="1"/>
        </w:rPr>
        <w:t>pr</w:t>
      </w:r>
      <w:r w:rsidR="00874278">
        <w:t>i</w:t>
      </w:r>
      <w:r w:rsidR="00874278">
        <w:rPr>
          <w:spacing w:val="-1"/>
        </w:rPr>
        <w:t>v</w:t>
      </w:r>
      <w:r w:rsidR="00874278">
        <w:t>ate</w:t>
      </w:r>
      <w:r w:rsidR="00874278">
        <w:rPr>
          <w:spacing w:val="-3"/>
        </w:rPr>
        <w:t xml:space="preserve"> </w:t>
      </w:r>
      <w:r w:rsidR="00874278">
        <w:rPr>
          <w:spacing w:val="2"/>
        </w:rPr>
        <w:t>i</w:t>
      </w:r>
      <w:r>
        <w:rPr>
          <w:spacing w:val="2"/>
        </w:rPr>
        <w:t xml:space="preserve">nstitutions </w:t>
      </w:r>
      <w:r w:rsidR="00874278">
        <w:rPr>
          <w:spacing w:val="2"/>
        </w:rPr>
        <w:t>t</w:t>
      </w:r>
      <w:r w:rsidR="00874278">
        <w:rPr>
          <w:spacing w:val="-1"/>
        </w:rPr>
        <w:t>h</w:t>
      </w:r>
      <w:r w:rsidR="00874278">
        <w:t>at</w:t>
      </w:r>
      <w:r w:rsidR="00874278">
        <w:rPr>
          <w:spacing w:val="-3"/>
        </w:rPr>
        <w:t xml:space="preserve"> </w:t>
      </w:r>
      <w:r w:rsidR="00874278">
        <w:t>a</w:t>
      </w:r>
      <w:r w:rsidR="00874278">
        <w:rPr>
          <w:spacing w:val="1"/>
        </w:rPr>
        <w:t>r</w:t>
      </w:r>
      <w:r w:rsidR="00874278">
        <w:t xml:space="preserve">e </w:t>
      </w:r>
      <w:r w:rsidR="00874278">
        <w:rPr>
          <w:spacing w:val="1"/>
        </w:rPr>
        <w:t>po</w:t>
      </w:r>
      <w:r w:rsidR="00874278">
        <w:t>i</w:t>
      </w:r>
      <w:r w:rsidR="00874278">
        <w:rPr>
          <w:spacing w:val="-1"/>
        </w:rPr>
        <w:t>s</w:t>
      </w:r>
      <w:r w:rsidR="00874278">
        <w:t>ed</w:t>
      </w:r>
      <w:r w:rsidR="00874278">
        <w:rPr>
          <w:spacing w:val="-3"/>
        </w:rPr>
        <w:t xml:space="preserve"> </w:t>
      </w:r>
      <w:r w:rsidR="00874278">
        <w:t>to e</w:t>
      </w:r>
      <w:r w:rsidR="00874278">
        <w:rPr>
          <w:spacing w:val="-1"/>
        </w:rPr>
        <w:t>nh</w:t>
      </w:r>
      <w:r w:rsidR="00874278">
        <w:t>a</w:t>
      </w:r>
      <w:r w:rsidR="00874278">
        <w:rPr>
          <w:spacing w:val="-1"/>
        </w:rPr>
        <w:t>n</w:t>
      </w:r>
      <w:r w:rsidR="00874278">
        <w:t>ce</w:t>
      </w:r>
      <w:r w:rsidR="00874278">
        <w:rPr>
          <w:spacing w:val="-6"/>
        </w:rPr>
        <w:t xml:space="preserve"> </w:t>
      </w:r>
      <w:r w:rsidR="00874278">
        <w:rPr>
          <w:spacing w:val="2"/>
        </w:rPr>
        <w:t>t</w:t>
      </w:r>
      <w:r w:rsidR="00874278">
        <w:rPr>
          <w:spacing w:val="-1"/>
        </w:rPr>
        <w:t>h</w:t>
      </w:r>
      <w:r w:rsidR="00874278">
        <w:t>eir</w:t>
      </w:r>
      <w:r w:rsidR="00874278">
        <w:rPr>
          <w:spacing w:val="-3"/>
        </w:rPr>
        <w:t xml:space="preserve"> </w:t>
      </w:r>
      <w:r w:rsidR="00874278">
        <w:t>a</w:t>
      </w:r>
      <w:r w:rsidR="00874278">
        <w:rPr>
          <w:spacing w:val="1"/>
        </w:rPr>
        <w:t>c</w:t>
      </w:r>
      <w:r w:rsidR="00874278">
        <w:t>a</w:t>
      </w:r>
      <w:r w:rsidR="00874278">
        <w:rPr>
          <w:spacing w:val="1"/>
        </w:rPr>
        <w:t>d</w:t>
      </w:r>
      <w:r w:rsidR="00874278">
        <w:t>e</w:t>
      </w:r>
      <w:r w:rsidR="00874278">
        <w:rPr>
          <w:spacing w:val="-1"/>
        </w:rPr>
        <w:t>m</w:t>
      </w:r>
      <w:r w:rsidR="00874278">
        <w:t>ic</w:t>
      </w:r>
      <w:r w:rsidR="00874278">
        <w:rPr>
          <w:spacing w:val="-8"/>
        </w:rPr>
        <w:t xml:space="preserve"> </w:t>
      </w:r>
      <w:r w:rsidR="00874278">
        <w:rPr>
          <w:spacing w:val="1"/>
        </w:rPr>
        <w:t>pro</w:t>
      </w:r>
      <w:r w:rsidR="00874278">
        <w:rPr>
          <w:spacing w:val="-1"/>
        </w:rPr>
        <w:t>g</w:t>
      </w:r>
      <w:r w:rsidR="00874278">
        <w:rPr>
          <w:spacing w:val="1"/>
        </w:rPr>
        <w:t>r</w:t>
      </w:r>
      <w:r w:rsidR="00874278">
        <w:rPr>
          <w:spacing w:val="3"/>
        </w:rPr>
        <w:t>a</w:t>
      </w:r>
      <w:r w:rsidR="00874278">
        <w:rPr>
          <w:spacing w:val="-1"/>
        </w:rPr>
        <w:t>m</w:t>
      </w:r>
      <w:r w:rsidR="00874278">
        <w:t>s</w:t>
      </w:r>
      <w:r w:rsidR="00874278">
        <w:rPr>
          <w:spacing w:val="-8"/>
        </w:rPr>
        <w:t xml:space="preserve"> </w:t>
      </w:r>
      <w:r w:rsidR="00874278">
        <w:t>in</w:t>
      </w:r>
      <w:r w:rsidR="00874278">
        <w:rPr>
          <w:spacing w:val="-3"/>
        </w:rPr>
        <w:t xml:space="preserve"> </w:t>
      </w:r>
      <w:r w:rsidR="00874278">
        <w:rPr>
          <w:spacing w:val="2"/>
        </w:rPr>
        <w:t>t</w:t>
      </w:r>
      <w:r w:rsidR="00874278">
        <w:rPr>
          <w:spacing w:val="-1"/>
        </w:rPr>
        <w:t>h</w:t>
      </w:r>
      <w:r w:rsidR="00874278">
        <w:t>e</w:t>
      </w:r>
      <w:r w:rsidR="00874278">
        <w:rPr>
          <w:spacing w:val="-1"/>
        </w:rPr>
        <w:t xml:space="preserve"> </w:t>
      </w:r>
      <w:r w:rsidR="00874278">
        <w:rPr>
          <w:spacing w:val="1"/>
        </w:rPr>
        <w:t>q</w:t>
      </w:r>
      <w:r w:rsidR="00874278">
        <w:rPr>
          <w:spacing w:val="-1"/>
        </w:rPr>
        <w:t>u</w:t>
      </w:r>
      <w:r w:rsidR="00874278">
        <w:t>i</w:t>
      </w:r>
      <w:r w:rsidR="00874278">
        <w:rPr>
          <w:spacing w:val="2"/>
        </w:rPr>
        <w:t>c</w:t>
      </w:r>
      <w:r w:rsidR="00874278">
        <w:rPr>
          <w:spacing w:val="-1"/>
        </w:rPr>
        <w:t>k</w:t>
      </w:r>
      <w:r w:rsidR="00874278">
        <w:rPr>
          <w:spacing w:val="2"/>
        </w:rPr>
        <w:t>l</w:t>
      </w:r>
      <w:r w:rsidR="00874278">
        <w:t>y</w:t>
      </w:r>
      <w:r w:rsidR="00874278">
        <w:rPr>
          <w:spacing w:val="-7"/>
        </w:rPr>
        <w:t xml:space="preserve"> </w:t>
      </w:r>
      <w:r w:rsidR="00874278">
        <w:rPr>
          <w:spacing w:val="3"/>
        </w:rPr>
        <w:t>e</w:t>
      </w:r>
      <w:r w:rsidR="00874278">
        <w:rPr>
          <w:spacing w:val="-1"/>
        </w:rPr>
        <w:t>v</w:t>
      </w:r>
      <w:r w:rsidR="00874278">
        <w:rPr>
          <w:spacing w:val="1"/>
        </w:rPr>
        <w:t>o</w:t>
      </w:r>
      <w:r w:rsidR="00874278">
        <w:t>l</w:t>
      </w:r>
      <w:r w:rsidR="00874278">
        <w:rPr>
          <w:spacing w:val="-1"/>
        </w:rPr>
        <w:t>v</w:t>
      </w:r>
      <w:r w:rsidR="00874278">
        <w:rPr>
          <w:spacing w:val="2"/>
        </w:rPr>
        <w:t>i</w:t>
      </w:r>
      <w:r w:rsidR="00874278">
        <w:rPr>
          <w:spacing w:val="1"/>
        </w:rPr>
        <w:t>n</w:t>
      </w:r>
      <w:r w:rsidR="00874278">
        <w:t>g</w:t>
      </w:r>
      <w:r w:rsidR="00874278">
        <w:rPr>
          <w:spacing w:val="-8"/>
        </w:rPr>
        <w:t xml:space="preserve"> </w:t>
      </w:r>
      <w:r w:rsidR="00874278">
        <w:rPr>
          <w:spacing w:val="-2"/>
        </w:rPr>
        <w:t>f</w:t>
      </w:r>
      <w:r w:rsidR="00874278">
        <w:t>i</w:t>
      </w:r>
      <w:r w:rsidR="00874278">
        <w:rPr>
          <w:spacing w:val="2"/>
        </w:rPr>
        <w:t>e</w:t>
      </w:r>
      <w:r w:rsidR="00874278">
        <w:t>l</w:t>
      </w:r>
      <w:r w:rsidR="00874278">
        <w:rPr>
          <w:spacing w:val="1"/>
        </w:rPr>
        <w:t>d</w:t>
      </w:r>
      <w:r w:rsidR="00874278">
        <w:t>s</w:t>
      </w:r>
      <w:r w:rsidR="00874278">
        <w:rPr>
          <w:spacing w:val="-4"/>
        </w:rPr>
        <w:t xml:space="preserve"> </w:t>
      </w:r>
      <w:r w:rsidR="00874278">
        <w:rPr>
          <w:spacing w:val="1"/>
        </w:rPr>
        <w:t>o</w:t>
      </w:r>
      <w:r w:rsidR="00874278">
        <w:t>f</w:t>
      </w:r>
      <w:r w:rsidR="00874278">
        <w:rPr>
          <w:spacing w:val="-3"/>
        </w:rPr>
        <w:t xml:space="preserve"> </w:t>
      </w:r>
      <w:r w:rsidR="00874278">
        <w:t>S</w:t>
      </w:r>
      <w:r w:rsidR="00494D57">
        <w:t>mart Education</w:t>
      </w:r>
      <w:r w:rsidR="00874278">
        <w:t>.</w:t>
      </w:r>
      <w:r w:rsidR="00874278">
        <w:rPr>
          <w:spacing w:val="-4"/>
        </w:rPr>
        <w:t xml:space="preserve"> </w:t>
      </w:r>
      <w:r w:rsidR="00874278">
        <w:rPr>
          <w:spacing w:val="1"/>
        </w:rPr>
        <w:t>I</w:t>
      </w:r>
      <w:r w:rsidR="00874278">
        <w:t>t</w:t>
      </w:r>
      <w:r w:rsidR="00874278">
        <w:rPr>
          <w:spacing w:val="-1"/>
        </w:rPr>
        <w:t xml:space="preserve"> h</w:t>
      </w:r>
      <w:r w:rsidR="00874278">
        <w:t>as</w:t>
      </w:r>
      <w:r w:rsidR="00874278">
        <w:rPr>
          <w:spacing w:val="-3"/>
        </w:rPr>
        <w:t xml:space="preserve"> </w:t>
      </w:r>
      <w:r w:rsidR="00874278">
        <w:rPr>
          <w:spacing w:val="1"/>
        </w:rPr>
        <w:t>b</w:t>
      </w:r>
      <w:r w:rsidR="00874278">
        <w:t>e</w:t>
      </w:r>
      <w:r w:rsidR="00874278">
        <w:rPr>
          <w:spacing w:val="3"/>
        </w:rPr>
        <w:t>e</w:t>
      </w:r>
      <w:r w:rsidR="00874278">
        <w:t>n</w:t>
      </w:r>
      <w:r w:rsidR="00874278">
        <w:rPr>
          <w:spacing w:val="-5"/>
        </w:rPr>
        <w:t xml:space="preserve"> </w:t>
      </w:r>
      <w:r w:rsidR="00874278">
        <w:rPr>
          <w:spacing w:val="1"/>
        </w:rPr>
        <w:t>d</w:t>
      </w:r>
      <w:r w:rsidR="00874278">
        <w:t>esig</w:t>
      </w:r>
      <w:r w:rsidR="00874278">
        <w:rPr>
          <w:spacing w:val="-1"/>
        </w:rPr>
        <w:t>n</w:t>
      </w:r>
      <w:r w:rsidR="00874278">
        <w:t>ed</w:t>
      </w:r>
      <w:r w:rsidR="00874278">
        <w:rPr>
          <w:spacing w:val="-5"/>
        </w:rPr>
        <w:t xml:space="preserve"> </w:t>
      </w:r>
      <w:r w:rsidR="00874278">
        <w:t>to</w:t>
      </w:r>
      <w:r w:rsidR="00874278">
        <w:rPr>
          <w:spacing w:val="-1"/>
        </w:rPr>
        <w:t xml:space="preserve"> </w:t>
      </w:r>
      <w:r w:rsidR="00874278">
        <w:t>i</w:t>
      </w:r>
      <w:r w:rsidR="00874278">
        <w:rPr>
          <w:spacing w:val="2"/>
        </w:rPr>
        <w:t>n</w:t>
      </w:r>
      <w:r w:rsidR="00874278">
        <w:rPr>
          <w:spacing w:val="-1"/>
        </w:rPr>
        <w:t>s</w:t>
      </w:r>
      <w:r w:rsidR="00874278">
        <w:rPr>
          <w:spacing w:val="1"/>
        </w:rPr>
        <w:t>p</w:t>
      </w:r>
      <w:r w:rsidR="00874278">
        <w:t>ire</w:t>
      </w:r>
      <w:r w:rsidR="00874278">
        <w:rPr>
          <w:spacing w:val="-4"/>
        </w:rPr>
        <w:t xml:space="preserve"> </w:t>
      </w:r>
      <w:r w:rsidR="00874278">
        <w:t>e</w:t>
      </w:r>
      <w:r w:rsidR="00874278">
        <w:rPr>
          <w:spacing w:val="1"/>
        </w:rPr>
        <w:t>d</w:t>
      </w:r>
      <w:r w:rsidR="00874278">
        <w:rPr>
          <w:spacing w:val="-1"/>
        </w:rPr>
        <w:t>u</w:t>
      </w:r>
      <w:r w:rsidR="00874278">
        <w:t>c</w:t>
      </w:r>
      <w:r w:rsidR="00874278">
        <w:rPr>
          <w:spacing w:val="1"/>
        </w:rPr>
        <w:t>a</w:t>
      </w:r>
      <w:r w:rsidR="00874278">
        <w:t>t</w:t>
      </w:r>
      <w:r w:rsidR="00874278">
        <w:rPr>
          <w:spacing w:val="1"/>
        </w:rPr>
        <w:t>or</w:t>
      </w:r>
      <w:r w:rsidR="00874278">
        <w:t>s</w:t>
      </w:r>
      <w:r w:rsidR="00874278">
        <w:rPr>
          <w:spacing w:val="-8"/>
        </w:rPr>
        <w:t xml:space="preserve"> </w:t>
      </w:r>
      <w:r w:rsidR="00874278">
        <w:t>to</w:t>
      </w:r>
      <w:r w:rsidR="00874278">
        <w:rPr>
          <w:spacing w:val="-1"/>
        </w:rPr>
        <w:t xml:space="preserve"> </w:t>
      </w:r>
      <w:r w:rsidR="00874278">
        <w:rPr>
          <w:spacing w:val="-2"/>
        </w:rPr>
        <w:t>f</w:t>
      </w:r>
      <w:r w:rsidR="00874278">
        <w:rPr>
          <w:spacing w:val="2"/>
        </w:rPr>
        <w:t>i</w:t>
      </w:r>
      <w:r w:rsidR="00874278">
        <w:rPr>
          <w:spacing w:val="-1"/>
        </w:rPr>
        <w:t>n</w:t>
      </w:r>
      <w:r w:rsidR="00874278">
        <w:t>d</w:t>
      </w:r>
      <w:r w:rsidR="00874278">
        <w:rPr>
          <w:spacing w:val="-2"/>
        </w:rPr>
        <w:t xml:space="preserve"> </w:t>
      </w:r>
      <w:r w:rsidR="00874278">
        <w:rPr>
          <w:spacing w:val="-1"/>
        </w:rPr>
        <w:t>n</w:t>
      </w:r>
      <w:r w:rsidR="00874278">
        <w:rPr>
          <w:spacing w:val="3"/>
        </w:rPr>
        <w:t>e</w:t>
      </w:r>
      <w:r w:rsidR="00874278">
        <w:t>w</w:t>
      </w:r>
      <w:r w:rsidR="00874278">
        <w:rPr>
          <w:spacing w:val="-3"/>
        </w:rPr>
        <w:t xml:space="preserve"> </w:t>
      </w:r>
      <w:r w:rsidR="00874278">
        <w:rPr>
          <w:spacing w:val="-2"/>
        </w:rPr>
        <w:t>w</w:t>
      </w:r>
      <w:r w:rsidR="00874278">
        <w:rPr>
          <w:spacing w:val="3"/>
        </w:rPr>
        <w:t>a</w:t>
      </w:r>
      <w:r w:rsidR="00874278">
        <w:rPr>
          <w:spacing w:val="-1"/>
        </w:rPr>
        <w:t>y</w:t>
      </w:r>
      <w:r w:rsidR="00874278">
        <w:t>s</w:t>
      </w:r>
      <w:r w:rsidR="00874278">
        <w:rPr>
          <w:spacing w:val="-4"/>
        </w:rPr>
        <w:t xml:space="preserve"> </w:t>
      </w:r>
      <w:r w:rsidR="00874278">
        <w:t>to</w:t>
      </w:r>
      <w:r w:rsidR="00874278">
        <w:rPr>
          <w:spacing w:val="-1"/>
        </w:rPr>
        <w:t xml:space="preserve"> </w:t>
      </w:r>
      <w:r w:rsidR="00874278">
        <w:t>e</w:t>
      </w:r>
      <w:r w:rsidR="00874278">
        <w:rPr>
          <w:spacing w:val="-1"/>
        </w:rPr>
        <w:t>n</w:t>
      </w:r>
      <w:r w:rsidR="00874278">
        <w:t>c</w:t>
      </w:r>
      <w:r w:rsidR="00874278">
        <w:rPr>
          <w:spacing w:val="4"/>
        </w:rPr>
        <w:t>o</w:t>
      </w:r>
      <w:r w:rsidR="00874278">
        <w:rPr>
          <w:spacing w:val="-1"/>
        </w:rPr>
        <w:t>u</w:t>
      </w:r>
      <w:r w:rsidR="00874278">
        <w:rPr>
          <w:spacing w:val="1"/>
        </w:rPr>
        <w:t>r</w:t>
      </w:r>
      <w:r w:rsidR="00874278">
        <w:t>a</w:t>
      </w:r>
      <w:r w:rsidR="00874278">
        <w:rPr>
          <w:spacing w:val="-1"/>
        </w:rPr>
        <w:t>g</w:t>
      </w:r>
      <w:r w:rsidR="00874278">
        <w:t>e</w:t>
      </w:r>
      <w:r w:rsidR="00874278">
        <w:rPr>
          <w:spacing w:val="-7"/>
        </w:rPr>
        <w:t xml:space="preserve"> </w:t>
      </w:r>
      <w:r w:rsidR="00874278">
        <w:rPr>
          <w:spacing w:val="2"/>
        </w:rPr>
        <w:t>s</w:t>
      </w:r>
      <w:r w:rsidR="00874278">
        <w:t>t</w:t>
      </w:r>
      <w:r w:rsidR="00874278">
        <w:rPr>
          <w:spacing w:val="-1"/>
        </w:rPr>
        <w:t>u</w:t>
      </w:r>
      <w:r w:rsidR="00874278">
        <w:rPr>
          <w:spacing w:val="1"/>
        </w:rPr>
        <w:t>d</w:t>
      </w:r>
      <w:r w:rsidR="00874278">
        <w:rPr>
          <w:spacing w:val="3"/>
        </w:rPr>
        <w:t>e</w:t>
      </w:r>
      <w:r w:rsidR="00874278">
        <w:rPr>
          <w:spacing w:val="-1"/>
        </w:rPr>
        <w:t>n</w:t>
      </w:r>
      <w:r w:rsidR="00874278">
        <w:t>ts</w:t>
      </w:r>
      <w:r w:rsidR="00874278">
        <w:rPr>
          <w:spacing w:val="-8"/>
        </w:rPr>
        <w:t xml:space="preserve"> </w:t>
      </w:r>
      <w:r w:rsidR="00874278">
        <w:t>to</w:t>
      </w:r>
      <w:r w:rsidR="00874278">
        <w:rPr>
          <w:spacing w:val="1"/>
        </w:rPr>
        <w:t xml:space="preserve"> </w:t>
      </w:r>
      <w:r w:rsidR="00874278">
        <w:t>t</w:t>
      </w:r>
      <w:r w:rsidR="00874278">
        <w:rPr>
          <w:spacing w:val="-1"/>
        </w:rPr>
        <w:t>h</w:t>
      </w:r>
      <w:r w:rsidR="00874278">
        <w:rPr>
          <w:spacing w:val="2"/>
        </w:rPr>
        <w:t>i</w:t>
      </w:r>
      <w:r w:rsidR="00874278">
        <w:rPr>
          <w:spacing w:val="-1"/>
        </w:rPr>
        <w:t>n</w:t>
      </w:r>
      <w:r w:rsidR="00874278">
        <w:t>k</w:t>
      </w:r>
      <w:r w:rsidR="00874278">
        <w:rPr>
          <w:spacing w:val="-5"/>
        </w:rPr>
        <w:t xml:space="preserve"> </w:t>
      </w:r>
      <w:r w:rsidR="00874278">
        <w:rPr>
          <w:spacing w:val="1"/>
        </w:rPr>
        <w:t>ou</w:t>
      </w:r>
      <w:r w:rsidR="00874278">
        <w:t>t</w:t>
      </w:r>
      <w:r w:rsidR="00874278">
        <w:rPr>
          <w:spacing w:val="-1"/>
        </w:rPr>
        <w:t>s</w:t>
      </w:r>
      <w:r w:rsidR="00874278">
        <w:t>i</w:t>
      </w:r>
      <w:r w:rsidR="00874278">
        <w:rPr>
          <w:spacing w:val="1"/>
        </w:rPr>
        <w:t>d</w:t>
      </w:r>
      <w:r w:rsidR="00874278">
        <w:t>e</w:t>
      </w:r>
      <w:r w:rsidR="00874278">
        <w:rPr>
          <w:spacing w:val="-5"/>
        </w:rPr>
        <w:t xml:space="preserve"> </w:t>
      </w:r>
      <w:r w:rsidR="00874278">
        <w:rPr>
          <w:spacing w:val="1"/>
        </w:rPr>
        <w:t>o</w:t>
      </w:r>
      <w:r w:rsidR="00874278">
        <w:t>f</w:t>
      </w:r>
      <w:r w:rsidR="00874278">
        <w:rPr>
          <w:spacing w:val="-3"/>
        </w:rPr>
        <w:t xml:space="preserve"> </w:t>
      </w:r>
      <w:r w:rsidR="00874278">
        <w:rPr>
          <w:spacing w:val="2"/>
        </w:rPr>
        <w:t>t</w:t>
      </w:r>
      <w:r w:rsidR="00874278">
        <w:rPr>
          <w:spacing w:val="-1"/>
        </w:rPr>
        <w:t>h</w:t>
      </w:r>
      <w:r w:rsidR="00874278">
        <w:t>e</w:t>
      </w:r>
      <w:r w:rsidR="00874278">
        <w:rPr>
          <w:spacing w:val="-1"/>
        </w:rPr>
        <w:t xml:space="preserve"> </w:t>
      </w:r>
      <w:r w:rsidR="00874278">
        <w:rPr>
          <w:spacing w:val="1"/>
        </w:rPr>
        <w:t>bo</w:t>
      </w:r>
      <w:r w:rsidR="00874278">
        <w:rPr>
          <w:spacing w:val="-1"/>
        </w:rPr>
        <w:t>x</w:t>
      </w:r>
      <w:r w:rsidR="00874278">
        <w:t>, al</w:t>
      </w:r>
      <w:r w:rsidR="00874278">
        <w:rPr>
          <w:spacing w:val="1"/>
        </w:rPr>
        <w:t>o</w:t>
      </w:r>
      <w:r w:rsidR="00874278">
        <w:rPr>
          <w:spacing w:val="-1"/>
        </w:rPr>
        <w:t>n</w:t>
      </w:r>
      <w:r w:rsidR="00874278">
        <w:t>g</w:t>
      </w:r>
      <w:r w:rsidR="00874278">
        <w:rPr>
          <w:spacing w:val="-3"/>
        </w:rPr>
        <w:t xml:space="preserve"> </w:t>
      </w:r>
      <w:r w:rsidR="00874278">
        <w:rPr>
          <w:spacing w:val="-2"/>
        </w:rPr>
        <w:t>w</w:t>
      </w:r>
      <w:r w:rsidR="00874278">
        <w:t>i</w:t>
      </w:r>
      <w:r w:rsidR="00874278">
        <w:rPr>
          <w:spacing w:val="2"/>
        </w:rPr>
        <w:t>t</w:t>
      </w:r>
      <w:r w:rsidR="00874278">
        <w:t>h</w:t>
      </w:r>
      <w:r w:rsidR="00874278">
        <w:rPr>
          <w:spacing w:val="-5"/>
        </w:rPr>
        <w:t xml:space="preserve"> </w:t>
      </w:r>
      <w:r w:rsidR="00874278">
        <w:rPr>
          <w:spacing w:val="1"/>
        </w:rPr>
        <w:t>b</w:t>
      </w:r>
      <w:r w:rsidR="00874278">
        <w:t>etter</w:t>
      </w:r>
      <w:r w:rsidR="00874278">
        <w:rPr>
          <w:spacing w:val="-1"/>
        </w:rPr>
        <w:t xml:space="preserve"> </w:t>
      </w:r>
      <w:r w:rsidR="00874278">
        <w:rPr>
          <w:spacing w:val="-2"/>
        </w:rPr>
        <w:t>w</w:t>
      </w:r>
      <w:r w:rsidR="00874278">
        <w:rPr>
          <w:spacing w:val="3"/>
        </w:rPr>
        <w:t>a</w:t>
      </w:r>
      <w:r w:rsidR="00874278">
        <w:rPr>
          <w:spacing w:val="-1"/>
        </w:rPr>
        <w:t>y</w:t>
      </w:r>
      <w:r w:rsidR="00874278">
        <w:t>s</w:t>
      </w:r>
      <w:r w:rsidR="00874278">
        <w:rPr>
          <w:spacing w:val="-4"/>
        </w:rPr>
        <w:t xml:space="preserve"> </w:t>
      </w:r>
      <w:r w:rsidR="00874278">
        <w:rPr>
          <w:spacing w:val="1"/>
        </w:rPr>
        <w:t>o</w:t>
      </w:r>
      <w:r w:rsidR="00874278">
        <w:t>f</w:t>
      </w:r>
      <w:r w:rsidR="00874278">
        <w:rPr>
          <w:spacing w:val="-3"/>
        </w:rPr>
        <w:t xml:space="preserve"> </w:t>
      </w:r>
      <w:r w:rsidR="00874278">
        <w:rPr>
          <w:spacing w:val="3"/>
        </w:rPr>
        <w:t>e</w:t>
      </w:r>
      <w:r w:rsidR="00874278">
        <w:rPr>
          <w:spacing w:val="-1"/>
        </w:rPr>
        <w:t>n</w:t>
      </w:r>
      <w:r w:rsidR="00874278">
        <w:rPr>
          <w:spacing w:val="1"/>
        </w:rPr>
        <w:t>g</w:t>
      </w:r>
      <w:r w:rsidR="00874278">
        <w:t>a</w:t>
      </w:r>
      <w:r w:rsidR="00874278">
        <w:rPr>
          <w:spacing w:val="-1"/>
        </w:rPr>
        <w:t>g</w:t>
      </w:r>
      <w:r w:rsidR="00874278">
        <w:t>i</w:t>
      </w:r>
      <w:r w:rsidR="00874278">
        <w:rPr>
          <w:spacing w:val="1"/>
        </w:rPr>
        <w:t>n</w:t>
      </w:r>
      <w:r w:rsidR="00874278">
        <w:t>g</w:t>
      </w:r>
      <w:r w:rsidR="00874278">
        <w:rPr>
          <w:spacing w:val="-8"/>
        </w:rPr>
        <w:t xml:space="preserve"> </w:t>
      </w:r>
      <w:r w:rsidR="00874278">
        <w:rPr>
          <w:spacing w:val="2"/>
        </w:rPr>
        <w:t>in</w:t>
      </w:r>
      <w:r w:rsidR="00874278">
        <w:rPr>
          <w:spacing w:val="1"/>
        </w:rPr>
        <w:t>du</w:t>
      </w:r>
      <w:r w:rsidR="00874278">
        <w:rPr>
          <w:spacing w:val="-1"/>
        </w:rPr>
        <w:t>s</w:t>
      </w:r>
      <w:r w:rsidR="00874278">
        <w:t>t</w:t>
      </w:r>
      <w:r w:rsidR="00874278">
        <w:rPr>
          <w:spacing w:val="3"/>
        </w:rPr>
        <w:t>r</w:t>
      </w:r>
      <w:r w:rsidR="00874278">
        <w:t>y</w:t>
      </w:r>
      <w:r w:rsidR="00874278">
        <w:rPr>
          <w:spacing w:val="-10"/>
        </w:rPr>
        <w:t xml:space="preserve"> </w:t>
      </w:r>
      <w:r w:rsidR="00874278">
        <w:t xml:space="preserve">as </w:t>
      </w:r>
      <w:r w:rsidR="00874278">
        <w:rPr>
          <w:spacing w:val="-2"/>
        </w:rPr>
        <w:t>w</w:t>
      </w:r>
      <w:r w:rsidR="00874278">
        <w:t>e</w:t>
      </w:r>
      <w:r w:rsidR="00874278">
        <w:rPr>
          <w:spacing w:val="-1"/>
        </w:rPr>
        <w:t xml:space="preserve"> </w:t>
      </w:r>
      <w:r w:rsidR="00874278">
        <w:rPr>
          <w:spacing w:val="3"/>
        </w:rPr>
        <w:t>e</w:t>
      </w:r>
      <w:r w:rsidR="00874278">
        <w:rPr>
          <w:spacing w:val="-1"/>
        </w:rPr>
        <w:t>m</w:t>
      </w:r>
      <w:r w:rsidR="00874278">
        <w:rPr>
          <w:spacing w:val="1"/>
        </w:rPr>
        <w:t>b</w:t>
      </w:r>
      <w:r w:rsidR="00874278">
        <w:t>a</w:t>
      </w:r>
      <w:r w:rsidR="00874278">
        <w:rPr>
          <w:spacing w:val="1"/>
        </w:rPr>
        <w:t>r</w:t>
      </w:r>
      <w:r w:rsidR="00874278">
        <w:t>k</w:t>
      </w:r>
      <w:r w:rsidR="00874278">
        <w:rPr>
          <w:spacing w:val="-7"/>
        </w:rPr>
        <w:t xml:space="preserve"> </w:t>
      </w:r>
      <w:r w:rsidR="00874278">
        <w:rPr>
          <w:spacing w:val="3"/>
        </w:rPr>
        <w:t>o</w:t>
      </w:r>
      <w:r w:rsidR="00874278">
        <w:t>n</w:t>
      </w:r>
      <w:r w:rsidR="00874278">
        <w:rPr>
          <w:spacing w:val="-3"/>
        </w:rPr>
        <w:t xml:space="preserve"> </w:t>
      </w:r>
      <w:r w:rsidR="00874278">
        <w:t xml:space="preserve">a </w:t>
      </w:r>
      <w:r w:rsidR="00874278">
        <w:rPr>
          <w:spacing w:val="-1"/>
        </w:rPr>
        <w:t>n</w:t>
      </w:r>
      <w:r w:rsidR="00874278">
        <w:rPr>
          <w:spacing w:val="3"/>
        </w:rPr>
        <w:t>e</w:t>
      </w:r>
      <w:r w:rsidR="00874278">
        <w:t>w</w:t>
      </w:r>
      <w:r w:rsidR="00874278">
        <w:rPr>
          <w:spacing w:val="-5"/>
        </w:rPr>
        <w:t xml:space="preserve"> </w:t>
      </w:r>
      <w:r w:rsidR="00874278">
        <w:t>e</w:t>
      </w:r>
      <w:r w:rsidR="00874278">
        <w:rPr>
          <w:spacing w:val="1"/>
        </w:rPr>
        <w:t>r</w:t>
      </w:r>
      <w:r w:rsidR="00874278">
        <w:t>a</w:t>
      </w:r>
      <w:r w:rsidR="00874278">
        <w:rPr>
          <w:spacing w:val="-1"/>
        </w:rPr>
        <w:t xml:space="preserve"> </w:t>
      </w:r>
      <w:r w:rsidR="00874278">
        <w:rPr>
          <w:spacing w:val="1"/>
        </w:rPr>
        <w:t>o</w:t>
      </w:r>
      <w:r w:rsidR="00874278">
        <w:t>f</w:t>
      </w:r>
      <w:r w:rsidR="00874278">
        <w:rPr>
          <w:spacing w:val="-3"/>
        </w:rPr>
        <w:t xml:space="preserve"> </w:t>
      </w:r>
      <w:r w:rsidR="00874278">
        <w:rPr>
          <w:spacing w:val="1"/>
        </w:rPr>
        <w:t>I</w:t>
      </w:r>
      <w:r w:rsidR="00874278">
        <w:rPr>
          <w:spacing w:val="-1"/>
        </w:rPr>
        <w:t>n</w:t>
      </w:r>
      <w:r w:rsidR="00874278">
        <w:rPr>
          <w:spacing w:val="3"/>
        </w:rPr>
        <w:t>d</w:t>
      </w:r>
      <w:r w:rsidR="00874278">
        <w:rPr>
          <w:spacing w:val="-1"/>
        </w:rPr>
        <w:t>us</w:t>
      </w:r>
      <w:r w:rsidR="00874278">
        <w:t>t</w:t>
      </w:r>
      <w:r w:rsidR="00874278">
        <w:rPr>
          <w:spacing w:val="3"/>
        </w:rPr>
        <w:t>r</w:t>
      </w:r>
      <w:r w:rsidR="00874278">
        <w:t>y</w:t>
      </w:r>
      <w:r w:rsidR="00874278">
        <w:rPr>
          <w:spacing w:val="-10"/>
        </w:rPr>
        <w:t xml:space="preserve"> </w:t>
      </w:r>
      <w:r w:rsidR="00874278">
        <w:rPr>
          <w:spacing w:val="1"/>
        </w:rPr>
        <w:t>4</w:t>
      </w:r>
      <w:r w:rsidR="00874278">
        <w:t>.</w:t>
      </w:r>
      <w:r w:rsidR="00874278">
        <w:rPr>
          <w:spacing w:val="7"/>
        </w:rPr>
        <w:t>0</w:t>
      </w:r>
      <w:r w:rsidR="00874278">
        <w:t>.</w:t>
      </w:r>
    </w:p>
    <w:p w:rsidR="00211E98" w:rsidRDefault="00211E98" w:rsidP="00881F51">
      <w:pPr>
        <w:spacing w:before="11" w:line="220" w:lineRule="exact"/>
        <w:jc w:val="both"/>
        <w:rPr>
          <w:sz w:val="22"/>
          <w:szCs w:val="22"/>
        </w:rPr>
      </w:pPr>
    </w:p>
    <w:p w:rsidR="00211E98" w:rsidRDefault="00874278" w:rsidP="00881F51">
      <w:pPr>
        <w:ind w:left="100" w:right="94"/>
        <w:jc w:val="both"/>
      </w:pPr>
      <w:r>
        <w:rPr>
          <w:spacing w:val="-2"/>
        </w:rPr>
        <w:t>A</w:t>
      </w:r>
      <w:r>
        <w:t>c</w:t>
      </w:r>
      <w:r>
        <w:rPr>
          <w:spacing w:val="1"/>
        </w:rPr>
        <w:t>ad</w:t>
      </w:r>
      <w:r>
        <w:rPr>
          <w:spacing w:val="3"/>
        </w:rPr>
        <w:t>e</w:t>
      </w:r>
      <w:r>
        <w:rPr>
          <w:spacing w:val="-1"/>
        </w:rPr>
        <w:t>m</w:t>
      </w:r>
      <w:r>
        <w:t>ia,</w:t>
      </w:r>
      <w:r>
        <w:rPr>
          <w:spacing w:val="-8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3"/>
        </w:rPr>
        <w:t>d</w:t>
      </w:r>
      <w:r>
        <w:rPr>
          <w:spacing w:val="-1"/>
        </w:rPr>
        <w:t>us</w:t>
      </w:r>
      <w:r>
        <w:t>t</w:t>
      </w:r>
      <w:r>
        <w:rPr>
          <w:spacing w:val="3"/>
        </w:rPr>
        <w:t>r</w:t>
      </w:r>
      <w:r>
        <w:rPr>
          <w:spacing w:val="-4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3"/>
        </w:rP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o</w:t>
      </w:r>
      <w:r>
        <w:rPr>
          <w:spacing w:val="-1"/>
        </w:rPr>
        <w:t>v</w:t>
      </w:r>
      <w:r>
        <w:rPr>
          <w:spacing w:val="3"/>
        </w:rPr>
        <w:t>e</w:t>
      </w:r>
      <w:r>
        <w:rPr>
          <w:spacing w:val="1"/>
        </w:rPr>
        <w:t>rn</w:t>
      </w:r>
      <w:r>
        <w:rPr>
          <w:spacing w:val="-4"/>
        </w:rPr>
        <w:t>m</w:t>
      </w:r>
      <w:r>
        <w:rPr>
          <w:spacing w:val="3"/>
        </w:rPr>
        <w:t>e</w:t>
      </w:r>
      <w:r>
        <w:rPr>
          <w:spacing w:val="-1"/>
        </w:rPr>
        <w:t>n</w:t>
      </w:r>
      <w:r>
        <w:t>t</w:t>
      </w:r>
      <w:r>
        <w:rPr>
          <w:spacing w:val="-10"/>
        </w:rPr>
        <w:t xml:space="preserve"> </w:t>
      </w:r>
      <w:r>
        <w:t>lea</w:t>
      </w:r>
      <w:r>
        <w:rPr>
          <w:spacing w:val="1"/>
        </w:rPr>
        <w:t>d</w:t>
      </w:r>
      <w:r>
        <w:t>e</w:t>
      </w:r>
      <w:r>
        <w:rPr>
          <w:spacing w:val="1"/>
        </w:rPr>
        <w:t>r</w:t>
      </w:r>
      <w:r>
        <w:t>s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 xml:space="preserve"> </w:t>
      </w:r>
      <w:r w:rsidR="00442131">
        <w:rPr>
          <w:spacing w:val="-1"/>
        </w:rPr>
        <w:t>ICSS2018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2"/>
        </w:rPr>
        <w:t>l</w:t>
      </w:r>
      <w:r>
        <w:t>l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1"/>
        </w:rPr>
        <w:t>r</w:t>
      </w:r>
      <w:r>
        <w:t>tici</w:t>
      </w:r>
      <w:r>
        <w:rPr>
          <w:spacing w:val="1"/>
        </w:rPr>
        <w:t>p</w:t>
      </w:r>
      <w:r>
        <w:t>ate</w:t>
      </w:r>
      <w:r>
        <w:rPr>
          <w:spacing w:val="-7"/>
        </w:rPr>
        <w:t xml:space="preserve"> </w:t>
      </w:r>
      <w:r>
        <w:t>in</w:t>
      </w:r>
      <w:r>
        <w:rPr>
          <w:spacing w:val="4"/>
        </w:rPr>
        <w:t xml:space="preserve"> </w:t>
      </w:r>
      <w:r w:rsidR="00442131">
        <w:rPr>
          <w:spacing w:val="4"/>
        </w:rPr>
        <w:t>a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rPr>
          <w:spacing w:val="3"/>
        </w:rPr>
        <w:t>a</w:t>
      </w:r>
      <w:r>
        <w:rPr>
          <w:spacing w:val="-4"/>
        </w:rPr>
        <w:t>y</w:t>
      </w:r>
      <w:r>
        <w:t>s</w:t>
      </w:r>
      <w:r>
        <w:rPr>
          <w:spacing w:val="-3"/>
        </w:rPr>
        <w:t xml:space="preserve"> </w:t>
      </w:r>
      <w:r>
        <w:rPr>
          <w:spacing w:val="3"/>
        </w:rPr>
        <w:t>o</w:t>
      </w:r>
      <w:r>
        <w:t>f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>n</w:t>
      </w:r>
      <w:r>
        <w:t>te</w:t>
      </w:r>
      <w:r>
        <w:rPr>
          <w:spacing w:val="1"/>
        </w:rPr>
        <w:t>r</w:t>
      </w:r>
      <w:r>
        <w:t>a</w:t>
      </w:r>
      <w:r>
        <w:rPr>
          <w:spacing w:val="1"/>
        </w:rPr>
        <w:t>c</w:t>
      </w:r>
      <w:r>
        <w:t>t</w:t>
      </w:r>
      <w:r>
        <w:rPr>
          <w:spacing w:val="2"/>
        </w:rPr>
        <w:t>i</w:t>
      </w:r>
      <w:r>
        <w:rPr>
          <w:spacing w:val="-1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le</w:t>
      </w:r>
      <w:r>
        <w:rPr>
          <w:spacing w:val="-1"/>
        </w:rPr>
        <w:t>n</w:t>
      </w:r>
      <w:r>
        <w:t>a</w:t>
      </w:r>
      <w:r>
        <w:rPr>
          <w:spacing w:val="3"/>
        </w:rPr>
        <w:t>r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a</w:t>
      </w:r>
      <w:r>
        <w:rPr>
          <w:spacing w:val="-1"/>
        </w:rPr>
        <w:t>n</w:t>
      </w:r>
      <w:r>
        <w:t>d tec</w:t>
      </w:r>
      <w:r>
        <w:rPr>
          <w:spacing w:val="-1"/>
        </w:rPr>
        <w:t>h</w:t>
      </w:r>
      <w:r>
        <w:rPr>
          <w:spacing w:val="1"/>
        </w:rPr>
        <w:t>n</w:t>
      </w:r>
      <w:r>
        <w:t>ical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2"/>
        </w:rPr>
        <w:t>s</w:t>
      </w:r>
      <w:r>
        <w:rPr>
          <w:spacing w:val="-1"/>
        </w:rPr>
        <w:t>s</w:t>
      </w:r>
      <w:r>
        <w:t>i</w:t>
      </w:r>
      <w:r>
        <w:rPr>
          <w:spacing w:val="1"/>
        </w:rPr>
        <w:t>on</w:t>
      </w:r>
      <w:r>
        <w:rPr>
          <w:spacing w:val="-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n</w:t>
      </w:r>
      <w:r>
        <w:t>el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i</w:t>
      </w:r>
      <w:r>
        <w:rPr>
          <w:spacing w:val="-1"/>
        </w:rPr>
        <w:t>s</w:t>
      </w:r>
      <w:r>
        <w:rPr>
          <w:spacing w:val="3"/>
        </w:rPr>
        <w:t>c</w:t>
      </w:r>
      <w:r>
        <w:rPr>
          <w:spacing w:val="1"/>
        </w:rPr>
        <w:t>u</w:t>
      </w:r>
      <w:r>
        <w:rPr>
          <w:spacing w:val="-1"/>
        </w:rPr>
        <w:t>ss</w:t>
      </w:r>
      <w:r>
        <w:t>i</w:t>
      </w:r>
      <w:r>
        <w:rPr>
          <w:spacing w:val="1"/>
        </w:rPr>
        <w:t>on</w:t>
      </w:r>
      <w:r>
        <w:rPr>
          <w:spacing w:val="-1"/>
        </w:rPr>
        <w:t>s</w:t>
      </w:r>
      <w:r>
        <w:t>,</w:t>
      </w:r>
      <w:r>
        <w:rPr>
          <w:spacing w:val="-9"/>
        </w:rPr>
        <w:t xml:space="preserve"> </w:t>
      </w:r>
      <w:r>
        <w:t>e</w:t>
      </w:r>
      <w:r>
        <w:rPr>
          <w:spacing w:val="1"/>
        </w:rPr>
        <w:t>x</w:t>
      </w:r>
      <w:r>
        <w:rPr>
          <w:spacing w:val="-1"/>
        </w:rPr>
        <w:t>h</w:t>
      </w:r>
      <w:r>
        <w:t>i</w:t>
      </w:r>
      <w:r>
        <w:rPr>
          <w:spacing w:val="1"/>
        </w:rPr>
        <w:t>b</w:t>
      </w:r>
      <w:r>
        <w:t>its</w:t>
      </w:r>
      <w:r>
        <w:rPr>
          <w:spacing w:val="-7"/>
        </w:rPr>
        <w:t xml:space="preserve"> </w:t>
      </w:r>
      <w:r>
        <w:rPr>
          <w:spacing w:val="3"/>
        </w:rP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e</w:t>
      </w:r>
      <w:r>
        <w:rPr>
          <w:spacing w:val="-1"/>
        </w:rPr>
        <w:t>m</w:t>
      </w:r>
      <w:r>
        <w:t>i</w:t>
      </w:r>
      <w:r>
        <w:rPr>
          <w:spacing w:val="-1"/>
        </w:rPr>
        <w:t>n</w:t>
      </w:r>
      <w:r>
        <w:t>a</w:t>
      </w:r>
      <w:r>
        <w:rPr>
          <w:spacing w:val="3"/>
        </w:rPr>
        <w:t>r</w:t>
      </w:r>
      <w:r>
        <w:t>s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h</w:t>
      </w:r>
      <w:r>
        <w:t xml:space="preserve">at </w:t>
      </w:r>
      <w:r>
        <w:rPr>
          <w:spacing w:val="-2"/>
        </w:rPr>
        <w:t>w</w:t>
      </w:r>
      <w:r>
        <w:t>ill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v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2"/>
        </w:rPr>
        <w:t>t</w:t>
      </w:r>
      <w:r>
        <w:rPr>
          <w:spacing w:val="-1"/>
        </w:rPr>
        <w:t>h</w:t>
      </w:r>
      <w:r>
        <w:t>s</w:t>
      </w:r>
      <w:r>
        <w:rPr>
          <w:spacing w:val="-2"/>
        </w:rPr>
        <w:t xml:space="preserve"> f</w:t>
      </w:r>
      <w:r>
        <w:rPr>
          <w:spacing w:val="1"/>
        </w:rPr>
        <w:t>o</w:t>
      </w:r>
      <w:r>
        <w:t>r</w:t>
      </w:r>
      <w:r>
        <w:rPr>
          <w:spacing w:val="-1"/>
        </w:rPr>
        <w:t xml:space="preserve"> n</w:t>
      </w:r>
      <w:r>
        <w:rPr>
          <w:spacing w:val="3"/>
        </w:rPr>
        <w:t>e</w:t>
      </w:r>
      <w:r>
        <w:t>w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rPr>
          <w:spacing w:val="3"/>
        </w:rP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>u</w:t>
      </w:r>
      <w:r>
        <w:rPr>
          <w:spacing w:val="1"/>
        </w:rPr>
        <w:t>r</w:t>
      </w:r>
      <w:r>
        <w:rPr>
          <w:spacing w:val="3"/>
        </w:rPr>
        <w:t>e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1"/>
        </w:rPr>
        <w:t>r</w:t>
      </w:r>
      <w:r>
        <w:t>t</w:t>
      </w:r>
      <w:r>
        <w:rPr>
          <w:spacing w:val="-1"/>
        </w:rPr>
        <w:t>n</w:t>
      </w:r>
      <w:r>
        <w:t>e</w:t>
      </w:r>
      <w:r>
        <w:rPr>
          <w:spacing w:val="1"/>
        </w:rPr>
        <w:t>r</w:t>
      </w:r>
      <w:r>
        <w:rPr>
          <w:spacing w:val="2"/>
        </w:rPr>
        <w:t>s</w:t>
      </w:r>
      <w:r>
        <w:rPr>
          <w:spacing w:val="-1"/>
        </w:rPr>
        <w:t>h</w:t>
      </w:r>
      <w:r>
        <w:t>i</w:t>
      </w:r>
      <w:r>
        <w:rPr>
          <w:spacing w:val="1"/>
        </w:rPr>
        <w:t>p</w:t>
      </w:r>
      <w:r>
        <w:t>s</w:t>
      </w:r>
      <w:r>
        <w:rPr>
          <w:spacing w:val="-8"/>
        </w:rPr>
        <w:t xml:space="preserve"> </w:t>
      </w:r>
      <w:r>
        <w:rPr>
          <w:spacing w:val="-1"/>
        </w:rPr>
        <w:t>v</w:t>
      </w:r>
      <w:r>
        <w:t xml:space="preserve">ia </w:t>
      </w:r>
      <w:r w:rsidR="00442131">
        <w:t>Ly Tu Trong College and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1"/>
        </w:rPr>
        <w:t>r</w:t>
      </w:r>
      <w:r>
        <w:t>iz</w:t>
      </w:r>
      <w:r>
        <w:rPr>
          <w:spacing w:val="1"/>
        </w:rPr>
        <w:t>o</w:t>
      </w:r>
      <w:r>
        <w:rPr>
          <w:spacing w:val="-1"/>
        </w:rPr>
        <w:t>n</w:t>
      </w:r>
      <w:r>
        <w:t>a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t>tate</w:t>
      </w:r>
      <w:r>
        <w:rPr>
          <w:spacing w:val="-3"/>
        </w:rPr>
        <w:t xml:space="preserve"> </w:t>
      </w:r>
      <w:r>
        <w:t>U</w:t>
      </w:r>
      <w:r>
        <w:rPr>
          <w:spacing w:val="1"/>
        </w:rPr>
        <w:t>n</w:t>
      </w:r>
      <w:r>
        <w:t>i</w:t>
      </w:r>
      <w:r>
        <w:rPr>
          <w:spacing w:val="-1"/>
        </w:rPr>
        <w:t>v</w:t>
      </w:r>
      <w:r>
        <w:t>e</w:t>
      </w:r>
      <w:r>
        <w:rPr>
          <w:spacing w:val="1"/>
        </w:rPr>
        <w:t>r</w:t>
      </w:r>
      <w:r>
        <w:rPr>
          <w:spacing w:val="-1"/>
        </w:rPr>
        <w:t>s</w:t>
      </w:r>
      <w: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3"/>
        </w:rPr>
        <w:t>e</w:t>
      </w:r>
      <w:r>
        <w:rPr>
          <w:spacing w:val="-1"/>
        </w:rPr>
        <w:t>x</w:t>
      </w:r>
      <w:r>
        <w:t>t</w:t>
      </w:r>
      <w:r>
        <w:rPr>
          <w:spacing w:val="2"/>
        </w:rPr>
        <w:t>e</w:t>
      </w:r>
      <w:r>
        <w:rPr>
          <w:spacing w:val="1"/>
        </w:rPr>
        <w:t>nd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t>e</w:t>
      </w:r>
      <w:r>
        <w:rPr>
          <w:spacing w:val="2"/>
        </w:rPr>
        <w:t>t</w:t>
      </w:r>
      <w:r>
        <w:rPr>
          <w:spacing w:val="-5"/>
        </w:rPr>
        <w:t>w</w:t>
      </w:r>
      <w:r>
        <w:rPr>
          <w:spacing w:val="1"/>
        </w:rPr>
        <w:t>or</w:t>
      </w:r>
      <w:r>
        <w:rPr>
          <w:spacing w:val="-1"/>
        </w:rPr>
        <w:t>k</w:t>
      </w:r>
      <w:r>
        <w:t>.</w:t>
      </w:r>
    </w:p>
    <w:p w:rsidR="00211E98" w:rsidRDefault="00211E98">
      <w:pPr>
        <w:spacing w:before="14" w:line="220" w:lineRule="exact"/>
        <w:rPr>
          <w:sz w:val="22"/>
          <w:szCs w:val="22"/>
        </w:rPr>
      </w:pPr>
    </w:p>
    <w:p w:rsidR="00211E98" w:rsidRDefault="00874278" w:rsidP="00881F51">
      <w:pPr>
        <w:spacing w:line="220" w:lineRule="exact"/>
        <w:ind w:left="100" w:right="84"/>
        <w:jc w:val="both"/>
      </w:pPr>
      <w:r>
        <w:t>O</w:t>
      </w:r>
      <w:r>
        <w:rPr>
          <w:spacing w:val="-1"/>
        </w:rPr>
        <w:t>n</w:t>
      </w:r>
      <w:r>
        <w:t>l</w:t>
      </w:r>
      <w:r>
        <w:rPr>
          <w:spacing w:val="2"/>
        </w:rPr>
        <w:t>i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rPr>
          <w:spacing w:val="3"/>
        </w:rPr>
        <w:t>o</w:t>
      </w:r>
      <w:r>
        <w:rPr>
          <w:spacing w:val="-1"/>
        </w:rPr>
        <w:t>n</w:t>
      </w:r>
      <w:r>
        <w:rPr>
          <w:spacing w:val="-2"/>
        </w:rPr>
        <w:t>f</w:t>
      </w:r>
      <w:r>
        <w:t>e</w:t>
      </w:r>
      <w:r>
        <w:rPr>
          <w:spacing w:val="1"/>
        </w:rPr>
        <w:t>r</w:t>
      </w:r>
      <w:r>
        <w:rPr>
          <w:spacing w:val="3"/>
        </w:rPr>
        <w:t>e</w:t>
      </w:r>
      <w:r>
        <w:rPr>
          <w:spacing w:val="-1"/>
        </w:rPr>
        <w:t>n</w:t>
      </w:r>
      <w:r>
        <w:t>ce</w:t>
      </w:r>
      <w:r>
        <w:rPr>
          <w:spacing w:val="-8"/>
        </w:rPr>
        <w:t xml:space="preserve"> </w:t>
      </w:r>
      <w:r>
        <w:rPr>
          <w:spacing w:val="1"/>
        </w:rPr>
        <w:t>r</w:t>
      </w:r>
      <w:r>
        <w:t>e</w:t>
      </w:r>
      <w:r>
        <w:rPr>
          <w:spacing w:val="-1"/>
        </w:rPr>
        <w:t>g</w:t>
      </w:r>
      <w:r>
        <w:rPr>
          <w:spacing w:val="2"/>
        </w:rPr>
        <w:t>i</w:t>
      </w:r>
      <w:r>
        <w:rPr>
          <w:spacing w:val="-1"/>
        </w:rPr>
        <w:t>s</w:t>
      </w:r>
      <w:r>
        <w:t>trati</w:t>
      </w:r>
      <w:r>
        <w:rPr>
          <w:spacing w:val="1"/>
        </w:rPr>
        <w:t>o</w:t>
      </w:r>
      <w:r>
        <w:t>n</w:t>
      </w:r>
      <w:r>
        <w:rPr>
          <w:spacing w:val="-10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l</w:t>
      </w:r>
      <w:r>
        <w:rPr>
          <w:spacing w:val="2"/>
        </w:rPr>
        <w:t>i</w:t>
      </w:r>
      <w:r>
        <w:rPr>
          <w:spacing w:val="-1"/>
        </w:rPr>
        <w:t>m</w:t>
      </w:r>
      <w:r>
        <w:t>ited</w:t>
      </w:r>
      <w:r>
        <w:rPr>
          <w:spacing w:val="-5"/>
        </w:rPr>
        <w:t xml:space="preserve"> </w:t>
      </w:r>
      <w:r>
        <w:rPr>
          <w:spacing w:val="3"/>
        </w:rPr>
        <w:t>a</w:t>
      </w:r>
      <w:r>
        <w:rPr>
          <w:spacing w:val="-1"/>
        </w:rPr>
        <w:t>n</w:t>
      </w:r>
      <w:r>
        <w:t>d</w:t>
      </w:r>
      <w:r>
        <w:rPr>
          <w:spacing w:val="2"/>
        </w:rPr>
        <w:t xml:space="preserve"> </w:t>
      </w:r>
      <w:r>
        <w:rPr>
          <w:spacing w:val="-1"/>
        </w:rPr>
        <w:t>h</w:t>
      </w:r>
      <w:r>
        <w:rPr>
          <w:spacing w:val="2"/>
        </w:rPr>
        <w:t>i</w:t>
      </w:r>
      <w:r>
        <w:rPr>
          <w:spacing w:val="-1"/>
        </w:rPr>
        <w:t>gh</w:t>
      </w:r>
      <w:r>
        <w:rPr>
          <w:spacing w:val="2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r</w:t>
      </w:r>
      <w:r>
        <w:t>e</w:t>
      </w:r>
      <w:r>
        <w:rPr>
          <w:spacing w:val="1"/>
        </w:rPr>
        <w:t>c</w:t>
      </w:r>
      <w:r>
        <w:rPr>
          <w:spacing w:val="3"/>
        </w:rPr>
        <w:t>o</w:t>
      </w:r>
      <w:r>
        <w:rPr>
          <w:spacing w:val="-1"/>
        </w:rPr>
        <w:t>mm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ed</w:t>
      </w:r>
      <w:r>
        <w:rPr>
          <w:spacing w:val="-8"/>
        </w:rPr>
        <w:t xml:space="preserve"> </w:t>
      </w:r>
      <w:r>
        <w:rPr>
          <w:spacing w:val="-2"/>
        </w:rPr>
        <w:t>f</w:t>
      </w:r>
      <w:r>
        <w:rPr>
          <w:spacing w:val="1"/>
        </w:rPr>
        <w:t>o</w:t>
      </w:r>
      <w:r>
        <w:t>r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rPr>
          <w:spacing w:val="-1"/>
        </w:rPr>
        <w:t>u</w:t>
      </w:r>
      <w:r>
        <w:t xml:space="preserve">r </w:t>
      </w:r>
      <w:r>
        <w:rPr>
          <w:spacing w:val="-1"/>
        </w:rPr>
        <w:t>h</w:t>
      </w:r>
      <w:r>
        <w:rPr>
          <w:spacing w:val="1"/>
        </w:rPr>
        <w:t>o</w:t>
      </w:r>
      <w:r>
        <w:rPr>
          <w:spacing w:val="-1"/>
        </w:rPr>
        <w:t>n</w:t>
      </w:r>
      <w:r>
        <w:rPr>
          <w:spacing w:val="1"/>
        </w:rPr>
        <w:t>or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gu</w:t>
      </w:r>
      <w:r>
        <w:rPr>
          <w:spacing w:val="3"/>
        </w:rPr>
        <w:t>e</w:t>
      </w:r>
      <w:r>
        <w:rPr>
          <w:spacing w:val="-1"/>
        </w:rPr>
        <w:t>s</w:t>
      </w:r>
      <w:r>
        <w:t>ts</w:t>
      </w:r>
      <w:r>
        <w:rPr>
          <w:spacing w:val="-6"/>
        </w:rPr>
        <w:t xml:space="preserve"> </w:t>
      </w:r>
      <w:r>
        <w:rPr>
          <w:spacing w:val="3"/>
        </w:rP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>n</w:t>
      </w:r>
      <w:r>
        <w:rPr>
          <w:spacing w:val="-1"/>
        </w:rPr>
        <w:t>v</w:t>
      </w:r>
      <w:r>
        <w:t>ite</w:t>
      </w:r>
      <w:r>
        <w:rPr>
          <w:spacing w:val="3"/>
        </w:rPr>
        <w:t>e</w:t>
      </w:r>
      <w:r>
        <w:rPr>
          <w:spacing w:val="-1"/>
        </w:rPr>
        <w:t>s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P</w:t>
      </w:r>
      <w:r>
        <w:t>lease c</w:t>
      </w:r>
      <w:r>
        <w:rPr>
          <w:spacing w:val="1"/>
        </w:rPr>
        <w:t>o</w:t>
      </w:r>
      <w:r>
        <w:rPr>
          <w:spacing w:val="-1"/>
        </w:rPr>
        <w:t>n</w:t>
      </w:r>
      <w:r>
        <w:rPr>
          <w:spacing w:val="-2"/>
        </w:rPr>
        <w:t>f</w:t>
      </w:r>
      <w:r>
        <w:t>i</w:t>
      </w:r>
      <w:r>
        <w:rPr>
          <w:spacing w:val="3"/>
        </w:rPr>
        <w:t>r</w:t>
      </w:r>
      <w:r>
        <w:t>m</w:t>
      </w:r>
      <w:r>
        <w:rPr>
          <w:spacing w:val="-5"/>
        </w:rPr>
        <w:t xml:space="preserve"> </w:t>
      </w:r>
      <w:r>
        <w:rPr>
          <w:spacing w:val="-4"/>
        </w:rPr>
        <w:t>y</w:t>
      </w:r>
      <w:r>
        <w:rPr>
          <w:spacing w:val="3"/>
        </w:rPr>
        <w:t>o</w:t>
      </w:r>
      <w:r>
        <w:rPr>
          <w:spacing w:val="-1"/>
        </w:rPr>
        <w:t>u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1"/>
        </w:rPr>
        <w:t>r</w:t>
      </w:r>
      <w:r>
        <w:t>tici</w:t>
      </w:r>
      <w:r>
        <w:rPr>
          <w:spacing w:val="1"/>
        </w:rPr>
        <w:t>p</w:t>
      </w:r>
      <w:r>
        <w:t>ati</w:t>
      </w:r>
      <w:r>
        <w:rPr>
          <w:spacing w:val="1"/>
        </w:rPr>
        <w:t>o</w:t>
      </w:r>
      <w:r>
        <w:t>n</w:t>
      </w:r>
      <w:r>
        <w:rPr>
          <w:spacing w:val="-1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4"/>
        </w:rPr>
        <w:t>y</w:t>
      </w:r>
      <w:r>
        <w:rPr>
          <w:spacing w:val="3"/>
        </w:rPr>
        <w:t>o</w:t>
      </w:r>
      <w:r>
        <w:rPr>
          <w:spacing w:val="-1"/>
        </w:rPr>
        <w:t>u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u</w:t>
      </w:r>
      <w:r>
        <w:t>es</w:t>
      </w:r>
      <w:r>
        <w:rPr>
          <w:spacing w:val="2"/>
        </w:rPr>
        <w:t>t</w:t>
      </w:r>
      <w:r>
        <w:t>s</w:t>
      </w:r>
      <w:r>
        <w:rPr>
          <w:spacing w:val="-5"/>
        </w:rPr>
        <w:t xml:space="preserve"> </w:t>
      </w:r>
      <w:r>
        <w:rPr>
          <w:spacing w:val="2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t>c</w:t>
      </w:r>
      <w:r>
        <w:rPr>
          <w:spacing w:val="1"/>
        </w:rPr>
        <w:t>onf</w:t>
      </w:r>
      <w:r>
        <w:t>e</w:t>
      </w:r>
      <w:r>
        <w:rPr>
          <w:spacing w:val="1"/>
        </w:rPr>
        <w:t>r</w:t>
      </w:r>
      <w:r>
        <w:t>e</w:t>
      </w:r>
      <w:r>
        <w:rPr>
          <w:spacing w:val="-1"/>
        </w:rPr>
        <w:t>n</w:t>
      </w:r>
      <w:r>
        <w:t>ce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1"/>
        </w:rPr>
        <w:t>r</w:t>
      </w:r>
      <w:r>
        <w:t>e</w:t>
      </w:r>
      <w:r>
        <w:rPr>
          <w:spacing w:val="-1"/>
        </w:rPr>
        <w:t>g</w:t>
      </w:r>
      <w:r>
        <w:t>i</w:t>
      </w:r>
      <w:r>
        <w:rPr>
          <w:spacing w:val="1"/>
        </w:rPr>
        <w:t>s</w:t>
      </w:r>
      <w:r>
        <w:t>te</w:t>
      </w:r>
      <w:r>
        <w:rPr>
          <w:spacing w:val="1"/>
        </w:rPr>
        <w:t>r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1"/>
        </w:rPr>
        <w:t>o</w:t>
      </w:r>
      <w:r>
        <w:rPr>
          <w:spacing w:val="-1"/>
        </w:rPr>
        <w:t>n</w:t>
      </w:r>
      <w:r>
        <w:t>l</w:t>
      </w:r>
      <w:r>
        <w:rPr>
          <w:spacing w:val="2"/>
        </w:rPr>
        <w:t>i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rPr>
          <w:color w:val="0000FF"/>
          <w:spacing w:val="-37"/>
        </w:rPr>
        <w:t xml:space="preserve"> </w:t>
      </w:r>
      <w:hyperlink r:id="rId9">
        <w:r>
          <w:rPr>
            <w:color w:val="0000FF"/>
            <w:spacing w:val="-1"/>
            <w:u w:val="single" w:color="0000FF"/>
          </w:rPr>
          <w:t>s</w:t>
        </w:r>
        <w:r>
          <w:rPr>
            <w:color w:val="0000FF"/>
            <w:u w:val="single" w:color="0000FF"/>
          </w:rPr>
          <w:t>t</w:t>
        </w:r>
        <w:r>
          <w:rPr>
            <w:color w:val="0000FF"/>
            <w:spacing w:val="2"/>
            <w:u w:val="single" w:color="0000FF"/>
          </w:rPr>
          <w:t>e</w:t>
        </w:r>
        <w:r>
          <w:rPr>
            <w:color w:val="0000FF"/>
            <w:spacing w:val="-4"/>
            <w:u w:val="single" w:color="0000FF"/>
          </w:rPr>
          <w:t>m</w:t>
        </w:r>
        <w:r>
          <w:rPr>
            <w:color w:val="0000FF"/>
            <w:u w:val="single" w:color="0000FF"/>
          </w:rPr>
          <w:t>c</w:t>
        </w:r>
        <w:r>
          <w:rPr>
            <w:color w:val="0000FF"/>
            <w:spacing w:val="4"/>
            <w:u w:val="single" w:color="0000FF"/>
          </w:rPr>
          <w:t>o</w:t>
        </w:r>
        <w:r>
          <w:rPr>
            <w:color w:val="0000FF"/>
            <w:spacing w:val="-1"/>
            <w:u w:val="single" w:color="0000FF"/>
          </w:rPr>
          <w:t>n</w:t>
        </w:r>
        <w:r>
          <w:rPr>
            <w:color w:val="0000FF"/>
            <w:u w:val="single" w:color="0000FF"/>
          </w:rPr>
          <w:t>.</w:t>
        </w:r>
        <w:r>
          <w:rPr>
            <w:color w:val="0000FF"/>
            <w:spacing w:val="-1"/>
            <w:u w:val="single" w:color="0000FF"/>
          </w:rPr>
          <w:t>h</w:t>
        </w:r>
        <w:r>
          <w:rPr>
            <w:color w:val="0000FF"/>
            <w:u w:val="single" w:color="0000FF"/>
          </w:rPr>
          <w:t>e</w:t>
        </w:r>
        <w:r>
          <w:rPr>
            <w:color w:val="0000FF"/>
            <w:spacing w:val="1"/>
            <w:u w:val="single" w:color="0000FF"/>
          </w:rPr>
          <w:t>e</w:t>
        </w:r>
        <w:r>
          <w:rPr>
            <w:color w:val="0000FF"/>
            <w:u w:val="single" w:color="0000FF"/>
          </w:rPr>
          <w:t>a</w:t>
        </w:r>
        <w:r>
          <w:rPr>
            <w:color w:val="0000FF"/>
            <w:spacing w:val="1"/>
            <w:u w:val="single" w:color="0000FF"/>
          </w:rPr>
          <w:t>p</w:t>
        </w:r>
        <w:r>
          <w:rPr>
            <w:color w:val="0000FF"/>
            <w:u w:val="single" w:color="0000FF"/>
          </w:rPr>
          <w:t>.</w:t>
        </w:r>
        <w:r>
          <w:rPr>
            <w:color w:val="0000FF"/>
            <w:spacing w:val="1"/>
            <w:u w:val="single" w:color="0000FF"/>
          </w:rPr>
          <w:t>or</w:t>
        </w:r>
        <w:r>
          <w:rPr>
            <w:color w:val="0000FF"/>
            <w:u w:val="single" w:color="0000FF"/>
          </w:rPr>
          <w:t>g</w:t>
        </w:r>
        <w:r>
          <w:rPr>
            <w:color w:val="0000FF"/>
            <w:spacing w:val="-14"/>
          </w:rPr>
          <w:t xml:space="preserve"> </w:t>
        </w:r>
      </w:hyperlink>
      <w:hyperlink>
        <w:r>
          <w:rPr>
            <w:color w:val="000000"/>
            <w:spacing w:val="1"/>
          </w:rPr>
          <w:t>b</w:t>
        </w:r>
        <w:r>
          <w:rPr>
            <w:color w:val="000000"/>
          </w:rPr>
          <w:t>e</w:t>
        </w:r>
        <w:r>
          <w:rPr>
            <w:color w:val="000000"/>
            <w:spacing w:val="-1"/>
          </w:rPr>
          <w:t>f</w:t>
        </w:r>
        <w:r>
          <w:rPr>
            <w:color w:val="000000"/>
            <w:spacing w:val="1"/>
          </w:rPr>
          <w:t>or</w:t>
        </w:r>
        <w:r>
          <w:rPr>
            <w:color w:val="000000"/>
          </w:rPr>
          <w:t>e t</w:t>
        </w:r>
        <w:r>
          <w:rPr>
            <w:color w:val="000000"/>
            <w:spacing w:val="-1"/>
          </w:rPr>
          <w:t>h</w:t>
        </w:r>
        <w:r>
          <w:rPr>
            <w:color w:val="000000"/>
          </w:rPr>
          <w:t>e</w:t>
        </w:r>
        <w:r>
          <w:rPr>
            <w:color w:val="000000"/>
            <w:spacing w:val="-1"/>
          </w:rPr>
          <w:t xml:space="preserve"> </w:t>
        </w:r>
        <w:r>
          <w:rPr>
            <w:b/>
            <w:color w:val="000000"/>
          </w:rPr>
          <w:t>de</w:t>
        </w:r>
        <w:r>
          <w:rPr>
            <w:b/>
            <w:color w:val="000000"/>
            <w:spacing w:val="1"/>
          </w:rPr>
          <w:t>a</w:t>
        </w:r>
        <w:r>
          <w:rPr>
            <w:b/>
            <w:color w:val="000000"/>
          </w:rPr>
          <w:t>dl</w:t>
        </w:r>
        <w:r>
          <w:rPr>
            <w:b/>
            <w:color w:val="000000"/>
            <w:spacing w:val="1"/>
          </w:rPr>
          <w:t>i</w:t>
        </w:r>
        <w:r>
          <w:rPr>
            <w:b/>
            <w:color w:val="000000"/>
          </w:rPr>
          <w:t>ne</w:t>
        </w:r>
        <w:r>
          <w:rPr>
            <w:b/>
            <w:color w:val="000000"/>
            <w:spacing w:val="-7"/>
          </w:rPr>
          <w:t xml:space="preserve"> </w:t>
        </w:r>
        <w:r>
          <w:rPr>
            <w:b/>
            <w:color w:val="000000"/>
            <w:spacing w:val="1"/>
          </w:rPr>
          <w:t>o</w:t>
        </w:r>
        <w:r>
          <w:rPr>
            <w:b/>
            <w:color w:val="000000"/>
          </w:rPr>
          <w:t>f</w:t>
        </w:r>
        <w:r>
          <w:rPr>
            <w:b/>
            <w:color w:val="000000"/>
            <w:spacing w:val="-1"/>
          </w:rPr>
          <w:t xml:space="preserve"> </w:t>
        </w:r>
        <w:r w:rsidR="00881F51">
          <w:rPr>
            <w:b/>
            <w:color w:val="000000"/>
            <w:spacing w:val="-1"/>
          </w:rPr>
          <w:t>November</w:t>
        </w:r>
        <w:r>
          <w:rPr>
            <w:b/>
            <w:color w:val="000000"/>
            <w:spacing w:val="-6"/>
          </w:rPr>
          <w:t xml:space="preserve"> </w:t>
        </w:r>
        <w:r>
          <w:rPr>
            <w:b/>
            <w:color w:val="000000"/>
            <w:spacing w:val="1"/>
          </w:rPr>
          <w:t>1</w:t>
        </w:r>
        <w:r>
          <w:rPr>
            <w:b/>
            <w:color w:val="000000"/>
            <w:spacing w:val="4"/>
          </w:rPr>
          <w:t>8</w:t>
        </w:r>
        <w:r>
          <w:rPr>
            <w:b/>
            <w:color w:val="000000"/>
            <w:spacing w:val="-2"/>
            <w:position w:val="7"/>
            <w:sz w:val="13"/>
            <w:szCs w:val="13"/>
          </w:rPr>
          <w:t>th</w:t>
        </w:r>
        <w:r>
          <w:rPr>
            <w:b/>
            <w:color w:val="000000"/>
          </w:rPr>
          <w:t>,</w:t>
        </w:r>
        <w:r>
          <w:rPr>
            <w:b/>
            <w:color w:val="000000"/>
            <w:spacing w:val="-3"/>
          </w:rPr>
          <w:t xml:space="preserve"> </w:t>
        </w:r>
        <w:r>
          <w:rPr>
            <w:b/>
            <w:color w:val="000000"/>
            <w:spacing w:val="1"/>
          </w:rPr>
          <w:t>20</w:t>
        </w:r>
        <w:r>
          <w:rPr>
            <w:b/>
            <w:color w:val="000000"/>
            <w:spacing w:val="2"/>
          </w:rPr>
          <w:t>1</w:t>
        </w:r>
        <w:r>
          <w:rPr>
            <w:b/>
            <w:color w:val="000000"/>
            <w:spacing w:val="1"/>
          </w:rPr>
          <w:t>8</w:t>
        </w:r>
        <w:r>
          <w:rPr>
            <w:color w:val="000000"/>
          </w:rPr>
          <w:t>.</w:t>
        </w:r>
        <w:r>
          <w:rPr>
            <w:color w:val="000000"/>
            <w:spacing w:val="-3"/>
          </w:rPr>
          <w:t xml:space="preserve"> </w:t>
        </w:r>
        <w:r>
          <w:rPr>
            <w:color w:val="000000"/>
          </w:rPr>
          <w:t>O</w:t>
        </w:r>
        <w:r>
          <w:rPr>
            <w:color w:val="000000"/>
            <w:spacing w:val="-1"/>
          </w:rPr>
          <w:t>n</w:t>
        </w:r>
        <w:r>
          <w:rPr>
            <w:color w:val="000000"/>
          </w:rPr>
          <w:t>li</w:t>
        </w:r>
        <w:r>
          <w:rPr>
            <w:color w:val="000000"/>
            <w:spacing w:val="-2"/>
          </w:rPr>
          <w:t>n</w:t>
        </w:r>
        <w:r>
          <w:rPr>
            <w:color w:val="000000"/>
          </w:rPr>
          <w:t>e</w:t>
        </w:r>
        <w:r>
          <w:rPr>
            <w:color w:val="000000"/>
            <w:spacing w:val="-4"/>
          </w:rPr>
          <w:t xml:space="preserve"> </w:t>
        </w:r>
        <w:r>
          <w:rPr>
            <w:color w:val="000000"/>
            <w:spacing w:val="1"/>
          </w:rPr>
          <w:t>r</w:t>
        </w:r>
        <w:r>
          <w:rPr>
            <w:color w:val="000000"/>
          </w:rPr>
          <w:t>e</w:t>
        </w:r>
        <w:r>
          <w:rPr>
            <w:color w:val="000000"/>
            <w:spacing w:val="-1"/>
          </w:rPr>
          <w:t>g</w:t>
        </w:r>
        <w:r>
          <w:rPr>
            <w:color w:val="000000"/>
            <w:spacing w:val="2"/>
          </w:rPr>
          <w:t>i</w:t>
        </w:r>
        <w:r>
          <w:rPr>
            <w:color w:val="000000"/>
            <w:spacing w:val="-1"/>
          </w:rPr>
          <w:t>s</w:t>
        </w:r>
        <w:r>
          <w:rPr>
            <w:color w:val="000000"/>
          </w:rPr>
          <w:t>trati</w:t>
        </w:r>
        <w:r>
          <w:rPr>
            <w:color w:val="000000"/>
            <w:spacing w:val="1"/>
          </w:rPr>
          <w:t>o</w:t>
        </w:r>
        <w:r>
          <w:rPr>
            <w:color w:val="000000"/>
          </w:rPr>
          <w:t>n</w:t>
        </w:r>
        <w:r>
          <w:rPr>
            <w:color w:val="000000"/>
            <w:spacing w:val="-10"/>
          </w:rPr>
          <w:t xml:space="preserve"> </w:t>
        </w:r>
        <w:r>
          <w:rPr>
            <w:color w:val="000000"/>
            <w:spacing w:val="2"/>
          </w:rPr>
          <w:t>i</w:t>
        </w:r>
        <w:r>
          <w:rPr>
            <w:color w:val="000000"/>
            <w:spacing w:val="1"/>
          </w:rPr>
          <w:t>n</w:t>
        </w:r>
        <w:r>
          <w:rPr>
            <w:color w:val="000000"/>
          </w:rPr>
          <w:t>cl</w:t>
        </w:r>
        <w:r>
          <w:rPr>
            <w:color w:val="000000"/>
            <w:spacing w:val="-1"/>
          </w:rPr>
          <w:t>u</w:t>
        </w:r>
        <w:r>
          <w:rPr>
            <w:color w:val="000000"/>
            <w:spacing w:val="1"/>
          </w:rPr>
          <w:t>d</w:t>
        </w:r>
        <w:r>
          <w:rPr>
            <w:color w:val="000000"/>
          </w:rPr>
          <w:t>es</w:t>
        </w:r>
        <w:r>
          <w:rPr>
            <w:color w:val="000000"/>
            <w:spacing w:val="-7"/>
          </w:rPr>
          <w:t xml:space="preserve"> </w:t>
        </w:r>
        <w:r>
          <w:rPr>
            <w:color w:val="000000"/>
            <w:spacing w:val="2"/>
          </w:rPr>
          <w:t>l</w:t>
        </w:r>
        <w:r>
          <w:rPr>
            <w:color w:val="000000"/>
            <w:spacing w:val="-1"/>
          </w:rPr>
          <w:t>un</w:t>
        </w:r>
        <w:r>
          <w:rPr>
            <w:color w:val="000000"/>
            <w:spacing w:val="3"/>
          </w:rPr>
          <w:t>c</w:t>
        </w:r>
        <w:r>
          <w:rPr>
            <w:color w:val="000000"/>
          </w:rPr>
          <w:t>h</w:t>
        </w:r>
        <w:r>
          <w:rPr>
            <w:color w:val="000000"/>
            <w:spacing w:val="-2"/>
          </w:rPr>
          <w:t xml:space="preserve"> </w:t>
        </w:r>
        <w:r>
          <w:rPr>
            <w:color w:val="000000"/>
          </w:rPr>
          <w:t>a</w:t>
        </w:r>
        <w:r>
          <w:rPr>
            <w:color w:val="000000"/>
            <w:spacing w:val="-1"/>
          </w:rPr>
          <w:t>n</w:t>
        </w:r>
        <w:r>
          <w:rPr>
            <w:color w:val="000000"/>
          </w:rPr>
          <w:t>d</w:t>
        </w:r>
        <w:r>
          <w:rPr>
            <w:color w:val="000000"/>
            <w:spacing w:val="-2"/>
          </w:rPr>
          <w:t xml:space="preserve"> </w:t>
        </w:r>
        <w:r>
          <w:rPr>
            <w:color w:val="000000"/>
            <w:spacing w:val="1"/>
          </w:rPr>
          <w:t>op</w:t>
        </w:r>
        <w:r>
          <w:rPr>
            <w:color w:val="000000"/>
          </w:rPr>
          <w:t>en</w:t>
        </w:r>
        <w:r>
          <w:rPr>
            <w:color w:val="000000"/>
            <w:spacing w:val="-4"/>
          </w:rPr>
          <w:t xml:space="preserve"> </w:t>
        </w:r>
        <w:r>
          <w:rPr>
            <w:color w:val="000000"/>
          </w:rPr>
          <w:t>a</w:t>
        </w:r>
        <w:r>
          <w:rPr>
            <w:color w:val="000000"/>
            <w:spacing w:val="1"/>
          </w:rPr>
          <w:t>c</w:t>
        </w:r>
        <w:r>
          <w:rPr>
            <w:color w:val="000000"/>
          </w:rPr>
          <w:t>c</w:t>
        </w:r>
        <w:r>
          <w:rPr>
            <w:color w:val="000000"/>
            <w:spacing w:val="1"/>
          </w:rPr>
          <w:t>e</w:t>
        </w:r>
        <w:r>
          <w:rPr>
            <w:color w:val="000000"/>
            <w:spacing w:val="2"/>
          </w:rPr>
          <w:t>s</w:t>
        </w:r>
        <w:r>
          <w:rPr>
            <w:color w:val="000000"/>
          </w:rPr>
          <w:t>s</w:t>
        </w:r>
        <w:r>
          <w:rPr>
            <w:color w:val="000000"/>
            <w:spacing w:val="-5"/>
          </w:rPr>
          <w:t xml:space="preserve"> </w:t>
        </w:r>
        <w:r>
          <w:rPr>
            <w:color w:val="000000"/>
            <w:spacing w:val="2"/>
          </w:rPr>
          <w:t>t</w:t>
        </w:r>
        <w:r>
          <w:rPr>
            <w:color w:val="000000"/>
          </w:rPr>
          <w:t>o</w:t>
        </w:r>
        <w:r>
          <w:rPr>
            <w:color w:val="000000"/>
            <w:spacing w:val="-1"/>
          </w:rPr>
          <w:t xml:space="preserve"> </w:t>
        </w:r>
        <w:r>
          <w:rPr>
            <w:color w:val="000000"/>
          </w:rPr>
          <w:t>all</w:t>
        </w:r>
        <w:r>
          <w:rPr>
            <w:color w:val="000000"/>
            <w:spacing w:val="-2"/>
          </w:rPr>
          <w:t xml:space="preserve"> </w:t>
        </w:r>
        <w:r>
          <w:rPr>
            <w:color w:val="000000"/>
            <w:spacing w:val="1"/>
          </w:rPr>
          <w:t>p</w:t>
        </w:r>
        <w:r>
          <w:rPr>
            <w:color w:val="000000"/>
          </w:rPr>
          <w:t>le</w:t>
        </w:r>
        <w:r>
          <w:rPr>
            <w:color w:val="000000"/>
            <w:spacing w:val="-1"/>
          </w:rPr>
          <w:t>n</w:t>
        </w:r>
        <w:r>
          <w:rPr>
            <w:color w:val="000000"/>
          </w:rPr>
          <w:t>a</w:t>
        </w:r>
        <w:r>
          <w:rPr>
            <w:color w:val="000000"/>
            <w:spacing w:val="3"/>
          </w:rPr>
          <w:t>r</w:t>
        </w:r>
        <w:r>
          <w:rPr>
            <w:color w:val="000000"/>
          </w:rPr>
          <w:t>y</w:t>
        </w:r>
        <w:r>
          <w:rPr>
            <w:color w:val="000000"/>
            <w:spacing w:val="-9"/>
          </w:rPr>
          <w:t xml:space="preserve"> </w:t>
        </w:r>
        <w:r>
          <w:rPr>
            <w:color w:val="000000"/>
          </w:rPr>
          <w:t>a</w:t>
        </w:r>
        <w:r>
          <w:rPr>
            <w:color w:val="000000"/>
            <w:spacing w:val="-1"/>
          </w:rPr>
          <w:t>n</w:t>
        </w:r>
        <w:r>
          <w:rPr>
            <w:color w:val="000000"/>
          </w:rPr>
          <w:t>d</w:t>
        </w:r>
        <w:r>
          <w:rPr>
            <w:color w:val="000000"/>
            <w:spacing w:val="-2"/>
          </w:rPr>
          <w:t xml:space="preserve"> </w:t>
        </w:r>
        <w:r>
          <w:rPr>
            <w:color w:val="000000"/>
          </w:rPr>
          <w:t>a</w:t>
        </w:r>
        <w:r>
          <w:rPr>
            <w:color w:val="000000"/>
            <w:spacing w:val="-1"/>
          </w:rPr>
          <w:t>f</w:t>
        </w:r>
        <w:r>
          <w:rPr>
            <w:color w:val="000000"/>
          </w:rPr>
          <w:t>te</w:t>
        </w:r>
        <w:r>
          <w:rPr>
            <w:color w:val="000000"/>
            <w:spacing w:val="3"/>
          </w:rPr>
          <w:t>r</w:t>
        </w:r>
        <w:r>
          <w:rPr>
            <w:color w:val="000000"/>
            <w:spacing w:val="-1"/>
          </w:rPr>
          <w:t>n</w:t>
        </w:r>
        <w:r>
          <w:rPr>
            <w:color w:val="000000"/>
            <w:spacing w:val="1"/>
          </w:rPr>
          <w:t>oo</w:t>
        </w:r>
        <w:r>
          <w:rPr>
            <w:color w:val="000000"/>
          </w:rPr>
          <w:t xml:space="preserve">n </w:t>
        </w:r>
        <w:r>
          <w:rPr>
            <w:color w:val="000000"/>
            <w:spacing w:val="-1"/>
          </w:rPr>
          <w:t>s</w:t>
        </w:r>
        <w:r>
          <w:rPr>
            <w:color w:val="000000"/>
          </w:rPr>
          <w:t>es</w:t>
        </w:r>
        <w:r>
          <w:rPr>
            <w:color w:val="000000"/>
            <w:spacing w:val="-1"/>
          </w:rPr>
          <w:t>s</w:t>
        </w:r>
        <w:r>
          <w:rPr>
            <w:color w:val="000000"/>
          </w:rPr>
          <w:t>i</w:t>
        </w:r>
        <w:r>
          <w:rPr>
            <w:color w:val="000000"/>
            <w:spacing w:val="3"/>
          </w:rPr>
          <w:t>o</w:t>
        </w:r>
        <w:r>
          <w:rPr>
            <w:color w:val="000000"/>
            <w:spacing w:val="-1"/>
          </w:rPr>
          <w:t>n</w:t>
        </w:r>
        <w:r>
          <w:rPr>
            <w:color w:val="000000"/>
          </w:rPr>
          <w:t>s</w:t>
        </w:r>
        <w:r>
          <w:rPr>
            <w:color w:val="000000"/>
            <w:spacing w:val="-7"/>
          </w:rPr>
          <w:t xml:space="preserve"> </w:t>
        </w:r>
        <w:r>
          <w:rPr>
            <w:color w:val="000000"/>
          </w:rPr>
          <w:t>at</w:t>
        </w:r>
        <w:r>
          <w:rPr>
            <w:color w:val="000000"/>
            <w:spacing w:val="-1"/>
          </w:rPr>
          <w:t xml:space="preserve"> </w:t>
        </w:r>
        <w:r>
          <w:rPr>
            <w:color w:val="000000"/>
            <w:spacing w:val="2"/>
          </w:rPr>
          <w:t>t</w:t>
        </w:r>
        <w:r>
          <w:rPr>
            <w:color w:val="000000"/>
            <w:spacing w:val="-1"/>
          </w:rPr>
          <w:t>h</w:t>
        </w:r>
        <w:r>
          <w:rPr>
            <w:color w:val="000000"/>
          </w:rPr>
          <w:t>e</w:t>
        </w:r>
        <w:r>
          <w:rPr>
            <w:color w:val="000000"/>
            <w:spacing w:val="-1"/>
          </w:rPr>
          <w:t xml:space="preserve"> v</w:t>
        </w:r>
        <w:r>
          <w:rPr>
            <w:color w:val="000000"/>
            <w:spacing w:val="3"/>
          </w:rPr>
          <w:t>e</w:t>
        </w:r>
        <w:r>
          <w:rPr>
            <w:color w:val="000000"/>
            <w:spacing w:val="1"/>
          </w:rPr>
          <w:t>n</w:t>
        </w:r>
        <w:r>
          <w:rPr>
            <w:color w:val="000000"/>
            <w:spacing w:val="-1"/>
          </w:rPr>
          <w:t>u</w:t>
        </w:r>
        <w:r>
          <w:rPr>
            <w:color w:val="000000"/>
            <w:spacing w:val="1"/>
          </w:rPr>
          <w:t>e</w:t>
        </w:r>
        <w:r>
          <w:rPr>
            <w:color w:val="000000"/>
          </w:rPr>
          <w:t>.</w:t>
        </w:r>
        <w:r>
          <w:rPr>
            <w:color w:val="000000"/>
            <w:spacing w:val="-4"/>
          </w:rPr>
          <w:t xml:space="preserve"> </w:t>
        </w:r>
        <w:r>
          <w:rPr>
            <w:color w:val="000000"/>
          </w:rPr>
          <w:t>Ge</w:t>
        </w:r>
        <w:r>
          <w:rPr>
            <w:color w:val="000000"/>
            <w:spacing w:val="-1"/>
          </w:rPr>
          <w:t>n</w:t>
        </w:r>
        <w:r>
          <w:rPr>
            <w:color w:val="000000"/>
          </w:rPr>
          <w:t>e</w:t>
        </w:r>
        <w:r>
          <w:rPr>
            <w:color w:val="000000"/>
            <w:spacing w:val="1"/>
          </w:rPr>
          <w:t>r</w:t>
        </w:r>
        <w:r>
          <w:rPr>
            <w:color w:val="000000"/>
          </w:rPr>
          <w:t>al</w:t>
        </w:r>
        <w:r>
          <w:rPr>
            <w:color w:val="000000"/>
            <w:spacing w:val="-3"/>
          </w:rPr>
          <w:t xml:space="preserve"> </w:t>
        </w:r>
        <w:r>
          <w:rPr>
            <w:color w:val="000000"/>
          </w:rPr>
          <w:t>c</w:t>
        </w:r>
        <w:r>
          <w:rPr>
            <w:color w:val="000000"/>
            <w:spacing w:val="1"/>
          </w:rPr>
          <w:t>o</w:t>
        </w:r>
        <w:r>
          <w:rPr>
            <w:color w:val="000000"/>
            <w:spacing w:val="-1"/>
          </w:rPr>
          <w:t>n</w:t>
        </w:r>
        <w:r>
          <w:rPr>
            <w:color w:val="000000"/>
            <w:spacing w:val="-2"/>
          </w:rPr>
          <w:t>f</w:t>
        </w:r>
        <w:r>
          <w:rPr>
            <w:color w:val="000000"/>
          </w:rPr>
          <w:t>e</w:t>
        </w:r>
        <w:r>
          <w:rPr>
            <w:color w:val="000000"/>
            <w:spacing w:val="1"/>
          </w:rPr>
          <w:t>r</w:t>
        </w:r>
        <w:r>
          <w:rPr>
            <w:color w:val="000000"/>
          </w:rPr>
          <w:t>e</w:t>
        </w:r>
        <w:r>
          <w:rPr>
            <w:color w:val="000000"/>
            <w:spacing w:val="-1"/>
          </w:rPr>
          <w:t>n</w:t>
        </w:r>
        <w:r>
          <w:rPr>
            <w:color w:val="000000"/>
          </w:rPr>
          <w:t>ce</w:t>
        </w:r>
        <w:r>
          <w:rPr>
            <w:color w:val="000000"/>
            <w:spacing w:val="-8"/>
          </w:rPr>
          <w:t xml:space="preserve"> </w:t>
        </w:r>
        <w:r>
          <w:rPr>
            <w:color w:val="000000"/>
            <w:spacing w:val="2"/>
          </w:rPr>
          <w:t>i</w:t>
        </w:r>
        <w:r>
          <w:rPr>
            <w:color w:val="000000"/>
            <w:spacing w:val="1"/>
          </w:rPr>
          <w:t>n</w:t>
        </w:r>
        <w:r>
          <w:rPr>
            <w:color w:val="000000"/>
            <w:spacing w:val="-2"/>
          </w:rPr>
          <w:t>f</w:t>
        </w:r>
        <w:r>
          <w:rPr>
            <w:color w:val="000000"/>
            <w:spacing w:val="1"/>
          </w:rPr>
          <w:t>o</w:t>
        </w:r>
        <w:r>
          <w:rPr>
            <w:color w:val="000000"/>
            <w:spacing w:val="3"/>
          </w:rPr>
          <w:t>r</w:t>
        </w:r>
        <w:r>
          <w:rPr>
            <w:color w:val="000000"/>
            <w:spacing w:val="-4"/>
          </w:rPr>
          <w:t>m</w:t>
        </w:r>
        <w:r>
          <w:rPr>
            <w:color w:val="000000"/>
          </w:rPr>
          <w:t>ati</w:t>
        </w:r>
        <w:r>
          <w:rPr>
            <w:color w:val="000000"/>
            <w:spacing w:val="3"/>
          </w:rPr>
          <w:t>o</w:t>
        </w:r>
        <w:r>
          <w:rPr>
            <w:color w:val="000000"/>
          </w:rPr>
          <w:t>n</w:t>
        </w:r>
        <w:r>
          <w:rPr>
            <w:color w:val="000000"/>
            <w:spacing w:val="-10"/>
          </w:rPr>
          <w:t xml:space="preserve"> </w:t>
        </w:r>
        <w:r>
          <w:rPr>
            <w:color w:val="000000"/>
          </w:rPr>
          <w:t>is</w:t>
        </w:r>
        <w:r>
          <w:rPr>
            <w:color w:val="000000"/>
            <w:spacing w:val="-2"/>
          </w:rPr>
          <w:t xml:space="preserve"> </w:t>
        </w:r>
        <w:r>
          <w:rPr>
            <w:color w:val="000000"/>
            <w:spacing w:val="2"/>
          </w:rPr>
          <w:t>i</w:t>
        </w:r>
        <w:r>
          <w:rPr>
            <w:color w:val="000000"/>
            <w:spacing w:val="-1"/>
          </w:rPr>
          <w:t>n</w:t>
        </w:r>
        <w:r>
          <w:rPr>
            <w:color w:val="000000"/>
          </w:rPr>
          <w:t>c</w:t>
        </w:r>
        <w:r>
          <w:rPr>
            <w:color w:val="000000"/>
            <w:spacing w:val="2"/>
          </w:rPr>
          <w:t>l</w:t>
        </w:r>
        <w:r>
          <w:rPr>
            <w:color w:val="000000"/>
            <w:spacing w:val="-1"/>
          </w:rPr>
          <w:t>u</w:t>
        </w:r>
        <w:r>
          <w:rPr>
            <w:color w:val="000000"/>
            <w:spacing w:val="1"/>
          </w:rPr>
          <w:t>d</w:t>
        </w:r>
        <w:r>
          <w:rPr>
            <w:color w:val="000000"/>
          </w:rPr>
          <w:t>ed</w:t>
        </w:r>
        <w:r>
          <w:rPr>
            <w:color w:val="000000"/>
            <w:spacing w:val="-5"/>
          </w:rPr>
          <w:t xml:space="preserve"> </w:t>
        </w:r>
        <w:r>
          <w:rPr>
            <w:color w:val="000000"/>
            <w:spacing w:val="1"/>
          </w:rPr>
          <w:t>b</w:t>
        </w:r>
        <w:r>
          <w:rPr>
            <w:color w:val="000000"/>
          </w:rPr>
          <w:t>el</w:t>
        </w:r>
        <w:r>
          <w:rPr>
            <w:color w:val="000000"/>
            <w:spacing w:val="4"/>
          </w:rPr>
          <w:t>o</w:t>
        </w:r>
        <w:r>
          <w:rPr>
            <w:color w:val="000000"/>
            <w:spacing w:val="-5"/>
          </w:rPr>
          <w:t>w</w:t>
        </w:r>
        <w:r>
          <w:rPr>
            <w:color w:val="000000"/>
          </w:rPr>
          <w:t>:</w:t>
        </w:r>
      </w:hyperlink>
    </w:p>
    <w:p w:rsidR="00211E98" w:rsidRDefault="00874278">
      <w:pPr>
        <w:spacing w:line="220" w:lineRule="exact"/>
        <w:ind w:left="100"/>
      </w:pPr>
      <w:r>
        <w:rPr>
          <w:b/>
          <w:spacing w:val="-1"/>
        </w:rPr>
        <w:t>L</w:t>
      </w:r>
      <w:r>
        <w:rPr>
          <w:b/>
          <w:spacing w:val="1"/>
        </w:rPr>
        <w:t>o</w:t>
      </w:r>
      <w:r>
        <w:rPr>
          <w:b/>
        </w:rPr>
        <w:t>c</w:t>
      </w:r>
      <w:r>
        <w:rPr>
          <w:b/>
          <w:spacing w:val="1"/>
        </w:rPr>
        <w:t>at</w:t>
      </w:r>
      <w:r>
        <w:rPr>
          <w:b/>
        </w:rPr>
        <w:t>i</w:t>
      </w:r>
      <w:r>
        <w:rPr>
          <w:b/>
          <w:spacing w:val="1"/>
        </w:rPr>
        <w:t>o</w:t>
      </w:r>
      <w:r>
        <w:rPr>
          <w:b/>
        </w:rPr>
        <w:t xml:space="preserve">n:           </w:t>
      </w:r>
      <w:r>
        <w:rPr>
          <w:b/>
          <w:spacing w:val="10"/>
        </w:rPr>
        <w:t xml:space="preserve"> </w:t>
      </w:r>
      <w:r w:rsidR="00881F51">
        <w:rPr>
          <w:b/>
          <w:spacing w:val="10"/>
        </w:rPr>
        <w:t>Ly Tu Trong College</w:t>
      </w:r>
    </w:p>
    <w:p w:rsidR="00211E98" w:rsidRDefault="00874278">
      <w:pPr>
        <w:ind w:left="100"/>
      </w:pPr>
      <w:r>
        <w:rPr>
          <w:b/>
        </w:rPr>
        <w:t>D</w:t>
      </w:r>
      <w:r>
        <w:rPr>
          <w:b/>
          <w:spacing w:val="1"/>
        </w:rPr>
        <w:t>ate</w:t>
      </w:r>
      <w:r>
        <w:t xml:space="preserve">:                  </w:t>
      </w:r>
      <w:r>
        <w:rPr>
          <w:spacing w:val="29"/>
        </w:rPr>
        <w:t xml:space="preserve"> </w:t>
      </w:r>
      <w:r w:rsidR="00881F51" w:rsidRPr="00225889">
        <w:rPr>
          <w:b/>
          <w:spacing w:val="10"/>
        </w:rPr>
        <w:t>December</w:t>
      </w:r>
      <w:r w:rsidRPr="00225889">
        <w:rPr>
          <w:b/>
          <w:spacing w:val="10"/>
        </w:rPr>
        <w:t xml:space="preserve"> </w:t>
      </w:r>
      <w:r w:rsidR="00881F51" w:rsidRPr="00225889">
        <w:rPr>
          <w:b/>
          <w:spacing w:val="10"/>
        </w:rPr>
        <w:t>7</w:t>
      </w:r>
      <w:r w:rsidRPr="00225889">
        <w:rPr>
          <w:b/>
          <w:spacing w:val="10"/>
        </w:rPr>
        <w:t>,</w:t>
      </w:r>
      <w:r w:rsidRPr="00225889">
        <w:rPr>
          <w:b/>
          <w:spacing w:val="10"/>
        </w:rPr>
        <w:t xml:space="preserve"> </w:t>
      </w:r>
      <w:r w:rsidRPr="00225889">
        <w:rPr>
          <w:b/>
          <w:spacing w:val="10"/>
        </w:rPr>
        <w:t>20</w:t>
      </w:r>
      <w:r w:rsidRPr="00225889">
        <w:rPr>
          <w:b/>
          <w:spacing w:val="10"/>
        </w:rPr>
        <w:t>1</w:t>
      </w:r>
      <w:r w:rsidRPr="00225889">
        <w:rPr>
          <w:b/>
          <w:spacing w:val="10"/>
        </w:rPr>
        <w:t>8</w:t>
      </w:r>
    </w:p>
    <w:p w:rsidR="00211E98" w:rsidRPr="00225889" w:rsidRDefault="00874278">
      <w:pPr>
        <w:ind w:left="100"/>
        <w:rPr>
          <w:b/>
          <w:spacing w:val="10"/>
        </w:rPr>
      </w:pPr>
      <w:r>
        <w:rPr>
          <w:b/>
          <w:spacing w:val="-1"/>
        </w:rPr>
        <w:t>T</w:t>
      </w:r>
      <w:r>
        <w:rPr>
          <w:b/>
          <w:spacing w:val="2"/>
        </w:rPr>
        <w:t>i</w:t>
      </w:r>
      <w:r>
        <w:rPr>
          <w:b/>
          <w:spacing w:val="-3"/>
        </w:rPr>
        <w:t>m</w:t>
      </w:r>
      <w:r>
        <w:rPr>
          <w:b/>
          <w:spacing w:val="1"/>
        </w:rPr>
        <w:t>e</w:t>
      </w:r>
      <w:r>
        <w:t xml:space="preserve">:                 </w:t>
      </w:r>
      <w:r>
        <w:rPr>
          <w:spacing w:val="38"/>
        </w:rPr>
        <w:t xml:space="preserve"> </w:t>
      </w:r>
      <w:r w:rsidRPr="00225889">
        <w:rPr>
          <w:b/>
          <w:spacing w:val="10"/>
        </w:rPr>
        <w:t>7</w:t>
      </w:r>
      <w:r w:rsidRPr="00225889">
        <w:rPr>
          <w:b/>
          <w:spacing w:val="10"/>
        </w:rPr>
        <w:t>:</w:t>
      </w:r>
      <w:r w:rsidRPr="00225889">
        <w:rPr>
          <w:b/>
          <w:spacing w:val="10"/>
        </w:rPr>
        <w:t>3</w:t>
      </w:r>
      <w:r w:rsidRPr="00225889">
        <w:rPr>
          <w:b/>
          <w:spacing w:val="10"/>
        </w:rPr>
        <w:t>0</w:t>
      </w:r>
      <w:r w:rsidRPr="00225889">
        <w:rPr>
          <w:b/>
          <w:spacing w:val="10"/>
        </w:rPr>
        <w:t xml:space="preserve"> </w:t>
      </w:r>
      <w:r w:rsidRPr="00225889">
        <w:rPr>
          <w:b/>
          <w:spacing w:val="10"/>
        </w:rPr>
        <w:t>-</w:t>
      </w:r>
      <w:r w:rsidRPr="00225889">
        <w:rPr>
          <w:b/>
          <w:spacing w:val="10"/>
        </w:rPr>
        <w:t xml:space="preserve"> </w:t>
      </w:r>
      <w:r w:rsidRPr="00225889">
        <w:rPr>
          <w:b/>
          <w:spacing w:val="10"/>
        </w:rPr>
        <w:t>17</w:t>
      </w:r>
      <w:r w:rsidRPr="00225889">
        <w:rPr>
          <w:b/>
          <w:spacing w:val="10"/>
        </w:rPr>
        <w:t>:</w:t>
      </w:r>
      <w:r w:rsidRPr="00225889">
        <w:rPr>
          <w:b/>
          <w:spacing w:val="10"/>
        </w:rPr>
        <w:t>0</w:t>
      </w:r>
      <w:r w:rsidRPr="00225889">
        <w:rPr>
          <w:b/>
          <w:spacing w:val="10"/>
        </w:rPr>
        <w:t>0</w:t>
      </w:r>
      <w:r w:rsidRPr="00225889">
        <w:rPr>
          <w:b/>
          <w:spacing w:val="10"/>
        </w:rPr>
        <w:t xml:space="preserve"> </w:t>
      </w:r>
      <w:r w:rsidRPr="00225889">
        <w:rPr>
          <w:b/>
          <w:spacing w:val="10"/>
        </w:rPr>
        <w:t>h</w:t>
      </w:r>
      <w:r w:rsidRPr="00225889">
        <w:rPr>
          <w:b/>
          <w:spacing w:val="10"/>
        </w:rPr>
        <w:t>r</w:t>
      </w:r>
      <w:r w:rsidRPr="00225889">
        <w:rPr>
          <w:b/>
          <w:spacing w:val="10"/>
        </w:rPr>
        <w:t>s</w:t>
      </w:r>
    </w:p>
    <w:p w:rsidR="00211E98" w:rsidRDefault="00211E98">
      <w:pPr>
        <w:spacing w:before="11" w:line="220" w:lineRule="exact"/>
        <w:rPr>
          <w:sz w:val="22"/>
          <w:szCs w:val="22"/>
        </w:rPr>
      </w:pPr>
    </w:p>
    <w:p w:rsidR="00211E98" w:rsidRDefault="00874278">
      <w:pPr>
        <w:ind w:left="100" w:right="203"/>
        <w:rPr>
          <w:spacing w:val="1"/>
        </w:rPr>
      </w:pPr>
      <w:r>
        <w:rPr>
          <w:spacing w:val="1"/>
        </w:rPr>
        <w:t>Mor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t>etails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bo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 w:rsidR="0071721D">
        <w:rPr>
          <w:spacing w:val="-4"/>
        </w:rPr>
        <w:t>ICSS</w:t>
      </w:r>
      <w:r>
        <w:rPr>
          <w:spacing w:val="-10"/>
        </w:rPr>
        <w:t xml:space="preserve"> </w:t>
      </w:r>
      <w:r>
        <w:rPr>
          <w:spacing w:val="1"/>
        </w:rPr>
        <w:t>20</w:t>
      </w:r>
      <w:r>
        <w:rPr>
          <w:spacing w:val="4"/>
        </w:rPr>
        <w:t>1</w:t>
      </w:r>
      <w:r>
        <w:t>8</w:t>
      </w:r>
      <w:r>
        <w:rPr>
          <w:spacing w:val="-2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rPr>
          <w:spacing w:val="1"/>
        </w:rPr>
        <w:t>o</w:t>
      </w:r>
      <w:r>
        <w:rPr>
          <w:spacing w:val="-1"/>
        </w:rPr>
        <w:t>un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3"/>
        </w:rPr>
        <w:t xml:space="preserve"> </w:t>
      </w:r>
      <w:r>
        <w:t>we</w:t>
      </w:r>
      <w:r>
        <w:rPr>
          <w:spacing w:val="1"/>
        </w:rPr>
        <w:t>bp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m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t>i</w:t>
      </w:r>
      <w:r>
        <w:rPr>
          <w:spacing w:val="1"/>
        </w:rPr>
        <w:t>o</w:t>
      </w:r>
      <w:r>
        <w:rPr>
          <w:spacing w:val="-1"/>
        </w:rPr>
        <w:t>n</w:t>
      </w:r>
      <w:r>
        <w:t>ed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bo</w:t>
      </w:r>
      <w:r>
        <w:rPr>
          <w:spacing w:val="-1"/>
        </w:rPr>
        <w:t>v</w:t>
      </w:r>
      <w:r>
        <w:t>e.</w:t>
      </w:r>
      <w:r>
        <w:rPr>
          <w:spacing w:val="-2"/>
        </w:rPr>
        <w:t xml:space="preserve"> </w:t>
      </w:r>
      <w:r>
        <w:rPr>
          <w:spacing w:val="2"/>
        </w:rPr>
        <w:t>P</w:t>
      </w:r>
      <w:r>
        <w:t>lease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1"/>
        </w:rPr>
        <w:t>n</w:t>
      </w:r>
      <w:r>
        <w:t>tact</w:t>
      </w:r>
      <w:r>
        <w:rPr>
          <w:spacing w:val="-4"/>
        </w:rPr>
        <w:t xml:space="preserve"> </w:t>
      </w:r>
      <w:r>
        <w:t>Ms.</w:t>
      </w:r>
      <w:r>
        <w:rPr>
          <w:spacing w:val="-2"/>
        </w:rPr>
        <w:t xml:space="preserve"> </w:t>
      </w:r>
      <w:r w:rsidR="0071721D">
        <w:rPr>
          <w:spacing w:val="-2"/>
        </w:rPr>
        <w:t>Trang</w:t>
      </w:r>
      <w:r>
        <w:rPr>
          <w:spacing w:val="-2"/>
        </w:rPr>
        <w:t xml:space="preserve"> </w:t>
      </w:r>
      <w:r w:rsidR="0071721D">
        <w:rPr>
          <w:spacing w:val="-2"/>
        </w:rPr>
        <w:t>Nguyen</w:t>
      </w:r>
      <w:r>
        <w:t xml:space="preserve">, </w:t>
      </w:r>
      <w:r w:rsidR="0071721D">
        <w:t xml:space="preserve">at </w:t>
      </w:r>
      <w:r>
        <w:rPr>
          <w:spacing w:val="-1"/>
        </w:rPr>
        <w:t xml:space="preserve"> </w:t>
      </w:r>
      <w:r>
        <w:rPr>
          <w:spacing w:val="1"/>
        </w:rPr>
        <w:t>0</w:t>
      </w:r>
      <w:r>
        <w:rPr>
          <w:spacing w:val="1"/>
        </w:rPr>
        <w:t>9</w:t>
      </w:r>
      <w:r w:rsidRPr="0071721D">
        <w:rPr>
          <w:spacing w:val="1"/>
        </w:rPr>
        <w:t>8</w:t>
      </w:r>
      <w:r w:rsidR="0071721D" w:rsidRPr="0071721D">
        <w:rPr>
          <w:spacing w:val="1"/>
        </w:rPr>
        <w:t>45624</w:t>
      </w:r>
      <w:r w:rsidRPr="0071721D">
        <w:rPr>
          <w:spacing w:val="1"/>
        </w:rPr>
        <w:t>1</w:t>
      </w:r>
      <w:r w:rsidRPr="0071721D">
        <w:rPr>
          <w:spacing w:val="1"/>
        </w:rPr>
        <w:t xml:space="preserve"> </w:t>
      </w:r>
      <w:r>
        <w:rPr>
          <w:spacing w:val="1"/>
        </w:rPr>
        <w:t>o</w:t>
      </w:r>
      <w:r w:rsidRPr="0071721D">
        <w:rPr>
          <w:spacing w:val="1"/>
        </w:rPr>
        <w:t>r</w:t>
      </w:r>
      <w:r w:rsidRPr="0071721D">
        <w:rPr>
          <w:spacing w:val="1"/>
        </w:rPr>
        <w:t xml:space="preserve"> </w:t>
      </w:r>
      <w:r w:rsidRPr="0071721D">
        <w:rPr>
          <w:spacing w:val="1"/>
        </w:rPr>
        <w:t xml:space="preserve"> </w:t>
      </w:r>
      <w:hyperlink r:id="rId10" w:history="1">
        <w:r w:rsidR="0071721D" w:rsidRPr="00E21A7E">
          <w:rPr>
            <w:rStyle w:val="Hyperlink"/>
            <w:spacing w:val="1"/>
          </w:rPr>
          <w:t>nguyenngoctrang@lttc.edu.vn</w:t>
        </w:r>
      </w:hyperlink>
      <w:r w:rsidR="0071721D">
        <w:rPr>
          <w:spacing w:val="1"/>
        </w:rPr>
        <w:t xml:space="preserve"> </w:t>
      </w:r>
      <w:hyperlink>
        <w:r w:rsidRPr="0071721D">
          <w:rPr>
            <w:spacing w:val="1"/>
          </w:rPr>
          <w:t>w</w:t>
        </w:r>
        <w:r w:rsidRPr="0071721D">
          <w:rPr>
            <w:spacing w:val="1"/>
          </w:rPr>
          <w:t>ith</w:t>
        </w:r>
        <w:r w:rsidRPr="0071721D">
          <w:rPr>
            <w:spacing w:val="1"/>
          </w:rPr>
          <w:t xml:space="preserve"> </w:t>
        </w:r>
        <w:r w:rsidRPr="0071721D">
          <w:rPr>
            <w:spacing w:val="1"/>
          </w:rPr>
          <w:t>a</w:t>
        </w:r>
        <w:r w:rsidRPr="0071721D">
          <w:rPr>
            <w:spacing w:val="1"/>
          </w:rPr>
          <w:t>n</w:t>
        </w:r>
        <w:r w:rsidRPr="0071721D">
          <w:rPr>
            <w:spacing w:val="1"/>
          </w:rPr>
          <w:t>y</w:t>
        </w:r>
        <w:r w:rsidRPr="0071721D">
          <w:rPr>
            <w:spacing w:val="1"/>
          </w:rPr>
          <w:t xml:space="preserve"> </w:t>
        </w:r>
        <w:r w:rsidRPr="0071721D">
          <w:rPr>
            <w:spacing w:val="1"/>
          </w:rPr>
          <w:t>a</w:t>
        </w:r>
        <w:r w:rsidRPr="0071721D">
          <w:rPr>
            <w:spacing w:val="1"/>
          </w:rPr>
          <w:t>dd</w:t>
        </w:r>
        <w:r w:rsidRPr="0071721D">
          <w:rPr>
            <w:spacing w:val="1"/>
          </w:rPr>
          <w:t>itio</w:t>
        </w:r>
        <w:r w:rsidRPr="0071721D">
          <w:rPr>
            <w:spacing w:val="1"/>
          </w:rPr>
          <w:t>n</w:t>
        </w:r>
        <w:r w:rsidRPr="0071721D">
          <w:rPr>
            <w:spacing w:val="1"/>
          </w:rPr>
          <w:t>a</w:t>
        </w:r>
        <w:r w:rsidRPr="0071721D">
          <w:rPr>
            <w:spacing w:val="1"/>
          </w:rPr>
          <w:t>l</w:t>
        </w:r>
        <w:r w:rsidRPr="0071721D">
          <w:rPr>
            <w:spacing w:val="1"/>
          </w:rPr>
          <w:t xml:space="preserve"> </w:t>
        </w:r>
        <w:r w:rsidRPr="0071721D">
          <w:rPr>
            <w:spacing w:val="1"/>
          </w:rPr>
          <w:t>q</w:t>
        </w:r>
        <w:r w:rsidRPr="0071721D">
          <w:rPr>
            <w:spacing w:val="1"/>
          </w:rPr>
          <w:t>u</w:t>
        </w:r>
        <w:r w:rsidRPr="0071721D">
          <w:rPr>
            <w:spacing w:val="1"/>
          </w:rPr>
          <w:t>es</w:t>
        </w:r>
        <w:r w:rsidRPr="0071721D">
          <w:rPr>
            <w:spacing w:val="1"/>
          </w:rPr>
          <w:t>t</w:t>
        </w:r>
        <w:r w:rsidRPr="0071721D">
          <w:rPr>
            <w:spacing w:val="1"/>
          </w:rPr>
          <w:t>i</w:t>
        </w:r>
        <w:r w:rsidRPr="0071721D">
          <w:rPr>
            <w:spacing w:val="1"/>
          </w:rPr>
          <w:t>o</w:t>
        </w:r>
        <w:r w:rsidRPr="0071721D">
          <w:rPr>
            <w:spacing w:val="1"/>
          </w:rPr>
          <w:t>ns</w:t>
        </w:r>
        <w:r w:rsidRPr="0071721D">
          <w:rPr>
            <w:spacing w:val="1"/>
          </w:rPr>
          <w:t>.</w:t>
        </w:r>
      </w:hyperlink>
    </w:p>
    <w:p w:rsidR="00211E98" w:rsidRDefault="00874278" w:rsidP="000D49B3">
      <w:pPr>
        <w:spacing w:before="33"/>
        <w:ind w:left="100"/>
      </w:pPr>
      <w:r>
        <w:rPr>
          <w:spacing w:val="1"/>
        </w:rPr>
        <w:t>W</w:t>
      </w:r>
      <w:r>
        <w:t>e</w:t>
      </w:r>
      <w:r>
        <w:rPr>
          <w:spacing w:val="-2"/>
        </w:rPr>
        <w:t xml:space="preserve"> </w:t>
      </w:r>
      <w:r>
        <w:t>l</w:t>
      </w:r>
      <w:r>
        <w:rPr>
          <w:spacing w:val="1"/>
        </w:rPr>
        <w:t>oo</w:t>
      </w:r>
      <w:r>
        <w:t>k</w:t>
      </w:r>
      <w:r>
        <w:rPr>
          <w:spacing w:val="-5"/>
        </w:rPr>
        <w:t xml:space="preserve"> </w:t>
      </w:r>
      <w:r>
        <w:rPr>
          <w:spacing w:val="-2"/>
        </w:rPr>
        <w:t>f</w:t>
      </w:r>
      <w:r>
        <w:rPr>
          <w:spacing w:val="1"/>
        </w:rPr>
        <w:t>o</w:t>
      </w:r>
      <w:r>
        <w:rPr>
          <w:spacing w:val="3"/>
        </w:rPr>
        <w:t>r</w:t>
      </w:r>
      <w:r>
        <w:rPr>
          <w:spacing w:val="-5"/>
        </w:rPr>
        <w:t>w</w:t>
      </w:r>
      <w:r>
        <w:t>a</w:t>
      </w:r>
      <w:r>
        <w:rPr>
          <w:spacing w:val="1"/>
        </w:rPr>
        <w:t>r</w:t>
      </w:r>
      <w:r>
        <w:t>d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-5"/>
        </w:rPr>
        <w:t>w</w:t>
      </w:r>
      <w:r>
        <w:t>elc</w:t>
      </w:r>
      <w:r>
        <w:rPr>
          <w:spacing w:val="4"/>
        </w:rPr>
        <w:t>o</w:t>
      </w:r>
      <w:r>
        <w:rPr>
          <w:spacing w:val="-1"/>
        </w:rPr>
        <w:t>m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4"/>
        </w:rPr>
        <w:t>y</w:t>
      </w:r>
      <w:r>
        <w:rPr>
          <w:spacing w:val="3"/>
        </w:rPr>
        <w:t>o</w:t>
      </w:r>
      <w:r>
        <w:t>u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 w:rsidR="0071721D">
        <w:rPr>
          <w:spacing w:val="-1"/>
        </w:rPr>
        <w:t>ICSS</w:t>
      </w:r>
      <w:r>
        <w:rPr>
          <w:spacing w:val="-10"/>
        </w:rPr>
        <w:t xml:space="preserve"> </w:t>
      </w:r>
      <w:r>
        <w:rPr>
          <w:spacing w:val="1"/>
        </w:rPr>
        <w:t>201</w:t>
      </w:r>
      <w:r>
        <w:t>8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or</w:t>
      </w:r>
      <w:r>
        <w:t>k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t>llect</w:t>
      </w:r>
      <w:r>
        <w:rPr>
          <w:spacing w:val="2"/>
        </w:rPr>
        <w:t>i</w:t>
      </w:r>
      <w:r>
        <w:rPr>
          <w:spacing w:val="-1"/>
        </w:rPr>
        <w:t>v</w:t>
      </w:r>
      <w:r>
        <w:t>e</w:t>
      </w:r>
      <w:r>
        <w:rPr>
          <w:spacing w:val="2"/>
        </w:rPr>
        <w:t>l</w:t>
      </w:r>
      <w:r>
        <w:t>y</w:t>
      </w:r>
      <w:r>
        <w:rPr>
          <w:spacing w:val="-1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>d</w:t>
      </w:r>
      <w:r>
        <w:rPr>
          <w:spacing w:val="-1"/>
        </w:rPr>
        <w:t>v</w:t>
      </w:r>
      <w:r>
        <w:t>a</w:t>
      </w:r>
      <w:r>
        <w:rPr>
          <w:spacing w:val="1"/>
        </w:rPr>
        <w:t>n</w:t>
      </w:r>
      <w:r>
        <w:t>ce</w:t>
      </w:r>
      <w:r>
        <w:rPr>
          <w:spacing w:val="-6"/>
        </w:rPr>
        <w:t xml:space="preserve"> </w:t>
      </w:r>
      <w:r w:rsidR="0071721D">
        <w:rPr>
          <w:spacing w:val="-6"/>
        </w:rPr>
        <w:t xml:space="preserve">smart </w:t>
      </w:r>
      <w:r>
        <w:t>e</w:t>
      </w:r>
      <w:r>
        <w:rPr>
          <w:spacing w:val="1"/>
        </w:rPr>
        <w:t>d</w:t>
      </w:r>
      <w:r>
        <w:rPr>
          <w:spacing w:val="-1"/>
        </w:rPr>
        <w:t>u</w:t>
      </w:r>
      <w:r>
        <w:t>c</w:t>
      </w:r>
      <w:r>
        <w:rPr>
          <w:spacing w:val="1"/>
        </w:rPr>
        <w:t>a</w:t>
      </w:r>
      <w:r>
        <w:t>ti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t>in</w:t>
      </w:r>
      <w:r w:rsidR="000D49B3">
        <w:t xml:space="preserve"> </w:t>
      </w:r>
      <w:r>
        <w:t>Viet</w:t>
      </w:r>
      <w:r>
        <w:rPr>
          <w:spacing w:val="-1"/>
        </w:rPr>
        <w:t>n</w:t>
      </w:r>
      <w:r>
        <w:rPr>
          <w:spacing w:val="3"/>
        </w:rPr>
        <w:t>a</w:t>
      </w:r>
      <w:r>
        <w:rPr>
          <w:spacing w:val="-1"/>
        </w:rPr>
        <w:t>m</w:t>
      </w:r>
      <w:r>
        <w:t>.</w:t>
      </w:r>
    </w:p>
    <w:p w:rsidR="00211E98" w:rsidRDefault="00211E98">
      <w:pPr>
        <w:spacing w:before="11" w:line="220" w:lineRule="exact"/>
        <w:rPr>
          <w:sz w:val="22"/>
          <w:szCs w:val="22"/>
        </w:rPr>
      </w:pPr>
    </w:p>
    <w:p w:rsidR="00211E98" w:rsidRDefault="00874278">
      <w:pPr>
        <w:spacing w:line="220" w:lineRule="exact"/>
        <w:ind w:left="100"/>
        <w:rPr>
          <w:position w:val="-1"/>
        </w:rPr>
      </w:pPr>
      <w:r>
        <w:rPr>
          <w:spacing w:val="1"/>
          <w:position w:val="-1"/>
        </w:rPr>
        <w:t>B</w:t>
      </w:r>
      <w:r>
        <w:rPr>
          <w:position w:val="-1"/>
        </w:rPr>
        <w:t>est</w:t>
      </w:r>
      <w:r>
        <w:rPr>
          <w:spacing w:val="-4"/>
          <w:position w:val="-1"/>
        </w:rPr>
        <w:t xml:space="preserve"> </w:t>
      </w:r>
      <w:r>
        <w:rPr>
          <w:spacing w:val="1"/>
          <w:position w:val="-1"/>
        </w:rPr>
        <w:t>r</w:t>
      </w:r>
      <w:r>
        <w:rPr>
          <w:position w:val="-1"/>
        </w:rPr>
        <w:t>e</w:t>
      </w:r>
      <w:r>
        <w:rPr>
          <w:spacing w:val="-1"/>
          <w:position w:val="-1"/>
        </w:rPr>
        <w:t>g</w:t>
      </w:r>
      <w:r>
        <w:rPr>
          <w:position w:val="-1"/>
        </w:rPr>
        <w:t>a</w:t>
      </w:r>
      <w:r>
        <w:rPr>
          <w:spacing w:val="1"/>
          <w:position w:val="-1"/>
        </w:rPr>
        <w:t>rd</w:t>
      </w:r>
      <w:r>
        <w:rPr>
          <w:position w:val="-1"/>
        </w:rPr>
        <w:t>s,</w:t>
      </w:r>
    </w:p>
    <w:tbl>
      <w:tblPr>
        <w:tblStyle w:val="TableGrid"/>
        <w:tblW w:w="0" w:type="auto"/>
        <w:tblInd w:w="1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1"/>
        <w:gridCol w:w="5103"/>
      </w:tblGrid>
      <w:tr w:rsidR="000D49B3" w:rsidTr="008C6AF1">
        <w:trPr>
          <w:trHeight w:val="1267"/>
        </w:trPr>
        <w:tc>
          <w:tcPr>
            <w:tcW w:w="4261" w:type="dxa"/>
          </w:tcPr>
          <w:p w:rsidR="000D49B3" w:rsidRDefault="000D49B3">
            <w:pPr>
              <w:spacing w:line="220" w:lineRule="exact"/>
              <w:rPr>
                <w:position w:val="-1"/>
              </w:rPr>
            </w:pPr>
          </w:p>
        </w:tc>
        <w:tc>
          <w:tcPr>
            <w:tcW w:w="5103" w:type="dxa"/>
          </w:tcPr>
          <w:p w:rsidR="000D49B3" w:rsidRDefault="000D49B3">
            <w:pPr>
              <w:spacing w:line="220" w:lineRule="exact"/>
              <w:rPr>
                <w:position w:val="-1"/>
              </w:rPr>
            </w:pPr>
          </w:p>
        </w:tc>
      </w:tr>
      <w:tr w:rsidR="000D49B3" w:rsidTr="008C6AF1">
        <w:trPr>
          <w:trHeight w:val="998"/>
        </w:trPr>
        <w:tc>
          <w:tcPr>
            <w:tcW w:w="4261" w:type="dxa"/>
          </w:tcPr>
          <w:p w:rsidR="000D49B3" w:rsidRDefault="000D49B3" w:rsidP="000D49B3">
            <w:pPr>
              <w:ind w:firstLine="100"/>
            </w:pPr>
            <w:r>
              <w:rPr>
                <w:b/>
              </w:rPr>
              <w:t>Pham Huu Loc</w:t>
            </w:r>
          </w:p>
          <w:p w:rsidR="000D49B3" w:rsidRPr="00F10FD6" w:rsidRDefault="000D49B3" w:rsidP="00F10FD6">
            <w:pPr>
              <w:spacing w:line="180" w:lineRule="exact"/>
              <w:ind w:firstLine="100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Rector</w:t>
            </w:r>
            <w:r w:rsidR="00F10FD6">
              <w:rPr>
                <w:spacing w:val="-1"/>
                <w:sz w:val="16"/>
                <w:szCs w:val="16"/>
              </w:rPr>
              <w:t xml:space="preserve"> </w:t>
            </w:r>
            <w:r w:rsidR="00F10FD6">
              <w:rPr>
                <w:sz w:val="16"/>
                <w:szCs w:val="16"/>
              </w:rPr>
              <w:t>of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H</w:t>
            </w:r>
            <w:r>
              <w:rPr>
                <w:sz w:val="16"/>
                <w:szCs w:val="16"/>
              </w:rPr>
              <w:t xml:space="preserve">o </w:t>
            </w:r>
            <w:r>
              <w:rPr>
                <w:spacing w:val="1"/>
                <w:sz w:val="16"/>
                <w:szCs w:val="16"/>
              </w:rPr>
              <w:t>Ch</w:t>
            </w:r>
            <w:r>
              <w:rPr>
                <w:sz w:val="16"/>
                <w:szCs w:val="16"/>
              </w:rPr>
              <w:t xml:space="preserve">i </w:t>
            </w:r>
            <w:r>
              <w:rPr>
                <w:spacing w:val="-1"/>
                <w:sz w:val="16"/>
                <w:szCs w:val="16"/>
              </w:rPr>
              <w:t>M</w:t>
            </w:r>
            <w:r>
              <w:rPr>
                <w:spacing w:val="1"/>
                <w:sz w:val="16"/>
                <w:szCs w:val="16"/>
              </w:rPr>
              <w:t>i</w:t>
            </w:r>
            <w:r>
              <w:rPr>
                <w:spacing w:val="-1"/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 xml:space="preserve">h </w:t>
            </w:r>
            <w:r>
              <w:rPr>
                <w:spacing w:val="1"/>
                <w:sz w:val="16"/>
                <w:szCs w:val="16"/>
              </w:rPr>
              <w:t>C</w:t>
            </w:r>
            <w:r>
              <w:rPr>
                <w:spacing w:val="-1"/>
                <w:sz w:val="16"/>
                <w:szCs w:val="16"/>
              </w:rPr>
              <w:t>i</w:t>
            </w:r>
            <w:r>
              <w:rPr>
                <w:spacing w:val="1"/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y</w:t>
            </w:r>
          </w:p>
          <w:p w:rsidR="000D49B3" w:rsidRDefault="000D49B3">
            <w:pPr>
              <w:spacing w:line="220" w:lineRule="exact"/>
              <w:rPr>
                <w:position w:val="-1"/>
              </w:rPr>
            </w:pPr>
          </w:p>
        </w:tc>
        <w:tc>
          <w:tcPr>
            <w:tcW w:w="5103" w:type="dxa"/>
          </w:tcPr>
          <w:p w:rsidR="000D49B3" w:rsidRDefault="000D49B3" w:rsidP="000D49B3">
            <w:pPr>
              <w:spacing w:before="55"/>
              <w:ind w:left="100"/>
            </w:pPr>
            <w:r>
              <w:rPr>
                <w:b/>
                <w:spacing w:val="1"/>
              </w:rPr>
              <w:t>J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>ff</w:t>
            </w:r>
            <w:r>
              <w:rPr>
                <w:b/>
              </w:rPr>
              <w:t>r</w:t>
            </w:r>
            <w:r>
              <w:rPr>
                <w:b/>
                <w:spacing w:val="1"/>
              </w:rPr>
              <w:t>e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S.</w:t>
            </w:r>
            <w:r>
              <w:rPr>
                <w:b/>
                <w:spacing w:val="-1"/>
              </w:rPr>
              <w:t xml:space="preserve"> G</w:t>
            </w:r>
            <w:r>
              <w:rPr>
                <w:b/>
                <w:spacing w:val="1"/>
              </w:rPr>
              <w:t>o</w:t>
            </w:r>
            <w:r>
              <w:rPr>
                <w:b/>
                <w:spacing w:val="-1"/>
              </w:rPr>
              <w:t>s</w:t>
            </w:r>
            <w:r>
              <w:rPr>
                <w:b/>
              </w:rPr>
              <w:t>s</w:t>
            </w:r>
          </w:p>
          <w:p w:rsidR="000D49B3" w:rsidRDefault="000D49B3" w:rsidP="000D49B3">
            <w:pPr>
              <w:spacing w:line="180" w:lineRule="exact"/>
              <w:ind w:left="100" w:right="-44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ss</w:t>
            </w:r>
            <w:r>
              <w:rPr>
                <w:spacing w:val="-1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c</w:t>
            </w:r>
            <w:r>
              <w:rPr>
                <w:spacing w:val="1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1"/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e</w:t>
            </w:r>
            <w:r>
              <w:rPr>
                <w:spacing w:val="-1"/>
                <w:sz w:val="16"/>
                <w:szCs w:val="16"/>
              </w:rPr>
              <w:t xml:space="preserve"> V</w:t>
            </w:r>
            <w:r>
              <w:rPr>
                <w:spacing w:val="1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ce</w:t>
            </w:r>
            <w:r>
              <w:rPr>
                <w:spacing w:val="-1"/>
                <w:sz w:val="16"/>
                <w:szCs w:val="16"/>
              </w:rPr>
              <w:t xml:space="preserve"> Provo</w:t>
            </w:r>
            <w:r>
              <w:rPr>
                <w:sz w:val="16"/>
                <w:szCs w:val="16"/>
              </w:rPr>
              <w:t>s</w:t>
            </w:r>
            <w:r>
              <w:rPr>
                <w:spacing w:val="1"/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,</w:t>
            </w:r>
            <w:r>
              <w:rPr>
                <w:spacing w:val="1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V</w:t>
            </w:r>
            <w:r>
              <w:rPr>
                <w:spacing w:val="1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e</w:t>
            </w:r>
            <w:r>
              <w:rPr>
                <w:spacing w:val="1"/>
                <w:sz w:val="16"/>
                <w:szCs w:val="16"/>
              </w:rPr>
              <w:t>t</w:t>
            </w:r>
            <w:r>
              <w:rPr>
                <w:spacing w:val="-1"/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am/</w:t>
            </w:r>
            <w:r>
              <w:rPr>
                <w:spacing w:val="-3"/>
                <w:sz w:val="16"/>
                <w:szCs w:val="16"/>
              </w:rPr>
              <w:t>S</w:t>
            </w:r>
            <w:r>
              <w:rPr>
                <w:sz w:val="16"/>
                <w:szCs w:val="16"/>
              </w:rPr>
              <w:t xml:space="preserve">E </w:t>
            </w:r>
            <w:r>
              <w:rPr>
                <w:spacing w:val="-3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s</w:t>
            </w:r>
            <w:r>
              <w:rPr>
                <w:spacing w:val="1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Progr</w:t>
            </w:r>
            <w:r>
              <w:rPr>
                <w:sz w:val="16"/>
                <w:szCs w:val="16"/>
              </w:rPr>
              <w:t>ams</w:t>
            </w:r>
          </w:p>
          <w:p w:rsidR="000D49B3" w:rsidRDefault="000D49B3" w:rsidP="000D49B3">
            <w:pPr>
              <w:spacing w:before="1"/>
              <w:ind w:left="100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ssis</w:t>
            </w:r>
            <w:r>
              <w:rPr>
                <w:spacing w:val="1"/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1"/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t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D</w:t>
            </w:r>
            <w:r>
              <w:rPr>
                <w:spacing w:val="-2"/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1"/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/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E</w:t>
            </w:r>
            <w:r>
              <w:rPr>
                <w:spacing w:val="-1"/>
                <w:sz w:val="16"/>
                <w:szCs w:val="16"/>
              </w:rPr>
              <w:t>x</w:t>
            </w:r>
            <w:r>
              <w:rPr>
                <w:spacing w:val="-2"/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c</w:t>
            </w:r>
            <w:r>
              <w:rPr>
                <w:spacing w:val="-1"/>
                <w:sz w:val="16"/>
                <w:szCs w:val="16"/>
              </w:rPr>
              <w:t>u</w:t>
            </w:r>
            <w:r>
              <w:rPr>
                <w:spacing w:val="1"/>
                <w:sz w:val="16"/>
                <w:szCs w:val="16"/>
              </w:rPr>
              <w:t>ti</w:t>
            </w:r>
            <w:r>
              <w:rPr>
                <w:spacing w:val="-1"/>
                <w:sz w:val="16"/>
                <w:szCs w:val="16"/>
              </w:rPr>
              <w:t>v</w:t>
            </w:r>
            <w:r>
              <w:rPr>
                <w:sz w:val="16"/>
                <w:szCs w:val="16"/>
              </w:rPr>
              <w:t>e</w:t>
            </w:r>
            <w:r>
              <w:rPr>
                <w:spacing w:val="-1"/>
                <w:sz w:val="16"/>
                <w:szCs w:val="16"/>
              </w:rPr>
              <w:t xml:space="preserve"> D</w:t>
            </w:r>
            <w:r>
              <w:rPr>
                <w:spacing w:val="1"/>
                <w:sz w:val="16"/>
                <w:szCs w:val="16"/>
              </w:rPr>
              <w:t>i</w:t>
            </w:r>
            <w:r>
              <w:rPr>
                <w:spacing w:val="-1"/>
                <w:sz w:val="16"/>
                <w:szCs w:val="16"/>
              </w:rPr>
              <w:t>r</w:t>
            </w:r>
            <w:r>
              <w:rPr>
                <w:spacing w:val="-2"/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c</w:t>
            </w:r>
            <w:r>
              <w:rPr>
                <w:spacing w:val="1"/>
                <w:sz w:val="16"/>
                <w:szCs w:val="16"/>
              </w:rPr>
              <w:t>t</w:t>
            </w:r>
            <w:r>
              <w:rPr>
                <w:spacing w:val="-1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r</w:t>
            </w:r>
          </w:p>
          <w:p w:rsidR="000D49B3" w:rsidRDefault="000D49B3" w:rsidP="000D49B3">
            <w:pPr>
              <w:spacing w:line="180" w:lineRule="exact"/>
              <w:ind w:left="100"/>
              <w:rPr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I</w:t>
            </w:r>
            <w:r>
              <w:rPr>
                <w:spacing w:val="-1"/>
                <w:sz w:val="16"/>
                <w:szCs w:val="16"/>
              </w:rPr>
              <w:t>r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A </w:t>
            </w:r>
            <w:r>
              <w:rPr>
                <w:spacing w:val="-3"/>
                <w:sz w:val="16"/>
                <w:szCs w:val="16"/>
              </w:rPr>
              <w:t>F</w:t>
            </w:r>
            <w:r>
              <w:rPr>
                <w:spacing w:val="1"/>
                <w:sz w:val="16"/>
                <w:szCs w:val="16"/>
              </w:rPr>
              <w:t>u</w:t>
            </w:r>
            <w:r>
              <w:rPr>
                <w:spacing w:val="-1"/>
                <w:sz w:val="16"/>
                <w:szCs w:val="16"/>
              </w:rPr>
              <w:t>l</w:t>
            </w:r>
            <w:r>
              <w:rPr>
                <w:spacing w:val="1"/>
                <w:sz w:val="16"/>
                <w:szCs w:val="16"/>
              </w:rPr>
              <w:t>t</w:t>
            </w:r>
            <w:r>
              <w:rPr>
                <w:spacing w:val="-1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S</w:t>
            </w:r>
            <w:r>
              <w:rPr>
                <w:spacing w:val="-2"/>
                <w:sz w:val="16"/>
                <w:szCs w:val="16"/>
              </w:rPr>
              <w:t>c</w:t>
            </w:r>
            <w:r>
              <w:rPr>
                <w:spacing w:val="1"/>
                <w:sz w:val="16"/>
                <w:szCs w:val="16"/>
              </w:rPr>
              <w:t>h</w:t>
            </w:r>
            <w:r>
              <w:rPr>
                <w:spacing w:val="-1"/>
                <w:sz w:val="16"/>
                <w:szCs w:val="16"/>
              </w:rPr>
              <w:t>ool</w:t>
            </w:r>
            <w:r>
              <w:rPr>
                <w:sz w:val="16"/>
                <w:szCs w:val="16"/>
              </w:rPr>
              <w:t>s</w:t>
            </w:r>
            <w:r>
              <w:rPr>
                <w:spacing w:val="1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f E</w:t>
            </w:r>
            <w:r>
              <w:rPr>
                <w:spacing w:val="1"/>
                <w:sz w:val="16"/>
                <w:szCs w:val="16"/>
              </w:rPr>
              <w:t>n</w:t>
            </w:r>
            <w:r>
              <w:rPr>
                <w:spacing w:val="-1"/>
                <w:sz w:val="16"/>
                <w:szCs w:val="16"/>
              </w:rPr>
              <w:t>g</w:t>
            </w:r>
            <w:r>
              <w:rPr>
                <w:spacing w:val="1"/>
                <w:sz w:val="16"/>
                <w:szCs w:val="16"/>
              </w:rPr>
              <w:t>in</w:t>
            </w:r>
            <w:r>
              <w:rPr>
                <w:spacing w:val="-2"/>
                <w:sz w:val="16"/>
                <w:szCs w:val="16"/>
              </w:rPr>
              <w:t>ee</w:t>
            </w:r>
            <w:r>
              <w:rPr>
                <w:spacing w:val="-1"/>
                <w:sz w:val="16"/>
                <w:szCs w:val="16"/>
              </w:rPr>
              <w:t>r</w:t>
            </w:r>
            <w:r>
              <w:rPr>
                <w:spacing w:val="1"/>
                <w:sz w:val="16"/>
                <w:szCs w:val="16"/>
              </w:rPr>
              <w:t>in</w:t>
            </w:r>
            <w:r>
              <w:rPr>
                <w:sz w:val="16"/>
                <w:szCs w:val="16"/>
              </w:rPr>
              <w:t>g</w:t>
            </w:r>
          </w:p>
          <w:p w:rsidR="000D49B3" w:rsidRDefault="000D49B3" w:rsidP="000D49B3">
            <w:pPr>
              <w:spacing w:before="1"/>
              <w:ind w:left="100" w:right="456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Off</w:t>
            </w:r>
            <w:r>
              <w:rPr>
                <w:spacing w:val="1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ce</w:t>
            </w:r>
            <w:r>
              <w:rPr>
                <w:spacing w:val="-1"/>
                <w:sz w:val="16"/>
                <w:szCs w:val="16"/>
              </w:rPr>
              <w:t xml:space="preserve"> o</w:t>
            </w:r>
            <w:r>
              <w:rPr>
                <w:sz w:val="16"/>
                <w:szCs w:val="16"/>
              </w:rPr>
              <w:t xml:space="preserve">f </w:t>
            </w:r>
            <w:r>
              <w:rPr>
                <w:spacing w:val="-1"/>
                <w:sz w:val="16"/>
                <w:szCs w:val="16"/>
              </w:rPr>
              <w:t>Glo</w:t>
            </w:r>
            <w:r>
              <w:rPr>
                <w:spacing w:val="1"/>
                <w:sz w:val="16"/>
                <w:szCs w:val="16"/>
              </w:rPr>
              <w:t>b</w:t>
            </w:r>
            <w:r>
              <w:rPr>
                <w:sz w:val="16"/>
                <w:szCs w:val="16"/>
              </w:rPr>
              <w:t xml:space="preserve">al </w:t>
            </w:r>
            <w:r>
              <w:rPr>
                <w:spacing w:val="-1"/>
                <w:sz w:val="16"/>
                <w:szCs w:val="16"/>
              </w:rPr>
              <w:t>O</w:t>
            </w:r>
            <w:r>
              <w:rPr>
                <w:spacing w:val="1"/>
                <w:sz w:val="16"/>
                <w:szCs w:val="16"/>
              </w:rPr>
              <w:t>ut</w:t>
            </w:r>
            <w:r>
              <w:rPr>
                <w:spacing w:val="-1"/>
                <w:sz w:val="16"/>
                <w:szCs w:val="16"/>
              </w:rPr>
              <w:t>r</w:t>
            </w:r>
            <w:r>
              <w:rPr>
                <w:spacing w:val="-2"/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 xml:space="preserve">ach </w:t>
            </w:r>
            <w:r>
              <w:rPr>
                <w:spacing w:val="-2"/>
                <w:sz w:val="16"/>
                <w:szCs w:val="16"/>
              </w:rPr>
              <w:t>a</w:t>
            </w:r>
            <w:r>
              <w:rPr>
                <w:spacing w:val="1"/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d E</w:t>
            </w:r>
            <w:r>
              <w:rPr>
                <w:spacing w:val="-1"/>
                <w:sz w:val="16"/>
                <w:szCs w:val="16"/>
              </w:rPr>
              <w:t>x</w:t>
            </w:r>
            <w:r>
              <w:rPr>
                <w:spacing w:val="1"/>
                <w:sz w:val="16"/>
                <w:szCs w:val="16"/>
              </w:rPr>
              <w:t>t</w:t>
            </w:r>
            <w:r>
              <w:rPr>
                <w:spacing w:val="-2"/>
                <w:sz w:val="16"/>
                <w:szCs w:val="16"/>
              </w:rPr>
              <w:t>e</w:t>
            </w:r>
            <w:r>
              <w:rPr>
                <w:spacing w:val="-1"/>
                <w:sz w:val="16"/>
                <w:szCs w:val="16"/>
              </w:rPr>
              <w:t>nd</w:t>
            </w:r>
            <w:r>
              <w:rPr>
                <w:spacing w:val="-2"/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d</w:t>
            </w:r>
            <w:r>
              <w:rPr>
                <w:spacing w:val="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E</w:t>
            </w:r>
            <w:r>
              <w:rPr>
                <w:spacing w:val="-1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 xml:space="preserve">. </w:t>
            </w:r>
            <w:r>
              <w:rPr>
                <w:spacing w:val="-3"/>
                <w:sz w:val="16"/>
                <w:szCs w:val="16"/>
              </w:rPr>
              <w:t>A</w:t>
            </w:r>
            <w:r>
              <w:rPr>
                <w:spacing w:val="-1"/>
                <w:sz w:val="16"/>
                <w:szCs w:val="16"/>
              </w:rPr>
              <w:t>r</w:t>
            </w:r>
            <w:r>
              <w:rPr>
                <w:spacing w:val="1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z</w:t>
            </w:r>
            <w:r>
              <w:rPr>
                <w:spacing w:val="-1"/>
                <w:sz w:val="16"/>
                <w:szCs w:val="16"/>
              </w:rPr>
              <w:t>o</w:t>
            </w:r>
            <w:r>
              <w:rPr>
                <w:spacing w:val="1"/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2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S</w:t>
            </w:r>
            <w:r>
              <w:rPr>
                <w:spacing w:val="1"/>
                <w:sz w:val="16"/>
                <w:szCs w:val="16"/>
              </w:rPr>
              <w:t>t</w:t>
            </w:r>
            <w:r>
              <w:rPr>
                <w:spacing w:val="-2"/>
                <w:sz w:val="16"/>
                <w:szCs w:val="16"/>
              </w:rPr>
              <w:t>a</w:t>
            </w:r>
            <w:r>
              <w:rPr>
                <w:spacing w:val="1"/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e</w:t>
            </w:r>
            <w:r>
              <w:rPr>
                <w:spacing w:val="-1"/>
                <w:sz w:val="16"/>
                <w:szCs w:val="16"/>
              </w:rPr>
              <w:t xml:space="preserve"> Un</w:t>
            </w:r>
            <w:r>
              <w:rPr>
                <w:spacing w:val="1"/>
                <w:sz w:val="16"/>
                <w:szCs w:val="16"/>
              </w:rPr>
              <w:t>i</w:t>
            </w:r>
            <w:r>
              <w:rPr>
                <w:spacing w:val="-1"/>
                <w:sz w:val="16"/>
                <w:szCs w:val="16"/>
              </w:rPr>
              <w:t>v</w:t>
            </w:r>
            <w:r>
              <w:rPr>
                <w:spacing w:val="-2"/>
                <w:sz w:val="16"/>
                <w:szCs w:val="16"/>
              </w:rPr>
              <w:t>e</w:t>
            </w:r>
            <w:r>
              <w:rPr>
                <w:spacing w:val="-1"/>
                <w:sz w:val="16"/>
                <w:szCs w:val="16"/>
              </w:rPr>
              <w:t>r</w:t>
            </w:r>
            <w:r>
              <w:rPr>
                <w:sz w:val="16"/>
                <w:szCs w:val="16"/>
              </w:rPr>
              <w:t>s</w:t>
            </w:r>
            <w:r>
              <w:rPr>
                <w:spacing w:val="1"/>
                <w:sz w:val="16"/>
                <w:szCs w:val="16"/>
              </w:rPr>
              <w:t>it</w:t>
            </w:r>
            <w:r>
              <w:rPr>
                <w:sz w:val="16"/>
                <w:szCs w:val="16"/>
              </w:rPr>
              <w:t>y</w:t>
            </w:r>
          </w:p>
          <w:p w:rsidR="000D49B3" w:rsidRDefault="000D49B3">
            <w:pPr>
              <w:spacing w:line="220" w:lineRule="exact"/>
              <w:rPr>
                <w:position w:val="-1"/>
              </w:rPr>
            </w:pPr>
          </w:p>
        </w:tc>
      </w:tr>
    </w:tbl>
    <w:p w:rsidR="000D49B3" w:rsidRDefault="000D49B3">
      <w:pPr>
        <w:spacing w:line="220" w:lineRule="exact"/>
        <w:ind w:left="100"/>
      </w:pPr>
    </w:p>
    <w:p w:rsidR="00211E98" w:rsidRDefault="00211E98">
      <w:pPr>
        <w:spacing w:before="8"/>
        <w:ind w:left="100"/>
        <w:sectPr w:rsidR="00211E98" w:rsidSect="008C6AF1">
          <w:type w:val="continuous"/>
          <w:pgSz w:w="12240" w:h="15840"/>
          <w:pgMar w:top="426" w:right="1260" w:bottom="280" w:left="1340" w:header="720" w:footer="720" w:gutter="0"/>
          <w:cols w:space="720"/>
        </w:sectPr>
      </w:pPr>
    </w:p>
    <w:p w:rsidR="00211E98" w:rsidRDefault="00874278">
      <w:pPr>
        <w:spacing w:before="8" w:line="280" w:lineRule="exact"/>
        <w:rPr>
          <w:sz w:val="28"/>
          <w:szCs w:val="28"/>
        </w:rPr>
      </w:pPr>
      <w:r>
        <w:lastRenderedPageBreak/>
        <w:br w:type="column"/>
      </w:r>
    </w:p>
    <w:p w:rsidR="00211E98" w:rsidRDefault="00211E98">
      <w:pPr>
        <w:spacing w:line="180" w:lineRule="exact"/>
        <w:rPr>
          <w:sz w:val="16"/>
          <w:szCs w:val="16"/>
        </w:rPr>
      </w:pPr>
    </w:p>
    <w:p w:rsidR="008C6AF1" w:rsidRDefault="008C6AF1">
      <w:pPr>
        <w:spacing w:line="180" w:lineRule="exact"/>
        <w:rPr>
          <w:sz w:val="16"/>
          <w:szCs w:val="16"/>
        </w:rPr>
      </w:pPr>
    </w:p>
    <w:p w:rsidR="008C6AF1" w:rsidRDefault="008C6AF1">
      <w:pPr>
        <w:spacing w:line="180" w:lineRule="exact"/>
        <w:rPr>
          <w:sz w:val="16"/>
          <w:szCs w:val="16"/>
        </w:rPr>
        <w:sectPr w:rsidR="008C6AF1">
          <w:type w:val="continuous"/>
          <w:pgSz w:w="12240" w:h="15840"/>
          <w:pgMar w:top="1480" w:right="1260" w:bottom="280" w:left="1340" w:header="720" w:footer="720" w:gutter="0"/>
          <w:cols w:num="2" w:space="720" w:equalWidth="0">
            <w:col w:w="3443" w:space="2719"/>
            <w:col w:w="3478"/>
          </w:cols>
        </w:sectPr>
      </w:pPr>
      <w:bookmarkStart w:id="0" w:name="_GoBack"/>
      <w:bookmarkEnd w:id="0"/>
    </w:p>
    <w:p w:rsidR="00211E98" w:rsidRDefault="00211E98">
      <w:pPr>
        <w:spacing w:before="8" w:line="100" w:lineRule="exact"/>
        <w:rPr>
          <w:sz w:val="10"/>
          <w:szCs w:val="10"/>
        </w:rPr>
      </w:pPr>
    </w:p>
    <w:p w:rsidR="00211E98" w:rsidRDefault="00211E98">
      <w:pPr>
        <w:spacing w:line="200" w:lineRule="exact"/>
      </w:pPr>
    </w:p>
    <w:p w:rsidR="00211E98" w:rsidRDefault="008C6AF1">
      <w:pPr>
        <w:ind w:left="158"/>
      </w:pPr>
      <w:r>
        <w:rPr>
          <w:noProof/>
          <w:sz w:val="28"/>
          <w:lang w:val="vi-VN" w:eastAsia="vi-VN"/>
        </w:rPr>
        <w:drawing>
          <wp:inline distT="0" distB="0" distL="0" distR="0" wp14:anchorId="209F9857" wp14:editId="25A3FA2E">
            <wp:extent cx="6000750" cy="5403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54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1E98">
      <w:type w:val="continuous"/>
      <w:pgSz w:w="12240" w:h="15840"/>
      <w:pgMar w:top="1480" w:right="126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278" w:rsidRDefault="00874278" w:rsidP="000D49B3">
      <w:r>
        <w:separator/>
      </w:r>
    </w:p>
  </w:endnote>
  <w:endnote w:type="continuationSeparator" w:id="0">
    <w:p w:rsidR="00874278" w:rsidRDefault="00874278" w:rsidP="000D4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278" w:rsidRDefault="00874278" w:rsidP="000D49B3">
      <w:r>
        <w:separator/>
      </w:r>
    </w:p>
  </w:footnote>
  <w:footnote w:type="continuationSeparator" w:id="0">
    <w:p w:rsidR="00874278" w:rsidRDefault="00874278" w:rsidP="000D4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C5AFC"/>
    <w:multiLevelType w:val="multilevel"/>
    <w:tmpl w:val="879A9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E98"/>
    <w:rsid w:val="000D49B3"/>
    <w:rsid w:val="00136FFF"/>
    <w:rsid w:val="001F5672"/>
    <w:rsid w:val="00211E98"/>
    <w:rsid w:val="00225889"/>
    <w:rsid w:val="00234A00"/>
    <w:rsid w:val="003400FC"/>
    <w:rsid w:val="00442131"/>
    <w:rsid w:val="00494D57"/>
    <w:rsid w:val="0071721D"/>
    <w:rsid w:val="00874278"/>
    <w:rsid w:val="00881F51"/>
    <w:rsid w:val="008B1D8B"/>
    <w:rsid w:val="008C6AF1"/>
    <w:rsid w:val="00AD56D7"/>
    <w:rsid w:val="00B87A65"/>
    <w:rsid w:val="00F1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1721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49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49B3"/>
  </w:style>
  <w:style w:type="paragraph" w:styleId="Footer">
    <w:name w:val="footer"/>
    <w:basedOn w:val="Normal"/>
    <w:link w:val="FooterChar"/>
    <w:uiPriority w:val="99"/>
    <w:unhideWhenUsed/>
    <w:rsid w:val="000D49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49B3"/>
  </w:style>
  <w:style w:type="table" w:styleId="TableGrid">
    <w:name w:val="Table Grid"/>
    <w:basedOn w:val="TableNormal"/>
    <w:uiPriority w:val="59"/>
    <w:rsid w:val="000D49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49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1721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49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49B3"/>
  </w:style>
  <w:style w:type="paragraph" w:styleId="Footer">
    <w:name w:val="footer"/>
    <w:basedOn w:val="Normal"/>
    <w:link w:val="FooterChar"/>
    <w:uiPriority w:val="99"/>
    <w:unhideWhenUsed/>
    <w:rsid w:val="000D49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49B3"/>
  </w:style>
  <w:style w:type="table" w:styleId="TableGrid">
    <w:name w:val="Table Grid"/>
    <w:basedOn w:val="TableNormal"/>
    <w:uiPriority w:val="59"/>
    <w:rsid w:val="000D49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49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mailto:nguyenngoctrang@lttc.edu.v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emcon.heeap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Sky123.Org</cp:lastModifiedBy>
  <cp:revision>5</cp:revision>
  <dcterms:created xsi:type="dcterms:W3CDTF">2018-11-04T09:03:00Z</dcterms:created>
  <dcterms:modified xsi:type="dcterms:W3CDTF">2018-11-04T09:20:00Z</dcterms:modified>
</cp:coreProperties>
</file>